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32C6A7" w14:textId="11D35B0A" w:rsidR="00DD7526" w:rsidRPr="00DD7526" w:rsidRDefault="00B60782" w:rsidP="00DD7526">
      <w:pPr>
        <w:jc w:val="center"/>
        <w:rPr>
          <w:rFonts w:asciiTheme="minorHAnsi" w:hAnsiTheme="minorHAnsi"/>
          <w:b/>
          <w:bCs/>
          <w:iCs/>
          <w:sz w:val="32"/>
          <w:szCs w:val="32"/>
        </w:rPr>
      </w:pPr>
      <w:r>
        <w:rPr>
          <w:rFonts w:asciiTheme="minorHAnsi" w:hAnsiTheme="minorHAnsi"/>
          <w:b/>
          <w:bCs/>
          <w:iCs/>
          <w:sz w:val="32"/>
          <w:szCs w:val="32"/>
        </w:rPr>
        <w:t>Dai una mano all’Adriatico con il tuo smartphone</w:t>
      </w:r>
    </w:p>
    <w:p w14:paraId="10FBABD2" w14:textId="77777777" w:rsidR="00650F7D" w:rsidRDefault="00650F7D" w:rsidP="00650F7D">
      <w:pPr>
        <w:rPr>
          <w:rFonts w:asciiTheme="minorHAnsi" w:hAnsiTheme="minorHAnsi"/>
          <w:b/>
          <w:sz w:val="24"/>
          <w:szCs w:val="24"/>
        </w:rPr>
      </w:pPr>
    </w:p>
    <w:p w14:paraId="21FB3EC7" w14:textId="77777777" w:rsidR="00650F7D" w:rsidRPr="00673D57" w:rsidRDefault="00D22F27" w:rsidP="00650F7D">
      <w:pPr>
        <w:rPr>
          <w:rFonts w:asciiTheme="minorHAnsi" w:hAnsiTheme="minorHAnsi"/>
          <w:sz w:val="24"/>
          <w:szCs w:val="24"/>
        </w:rPr>
      </w:pPr>
      <w:r>
        <w:rPr>
          <w:rFonts w:asciiTheme="minorHAnsi" w:hAnsiTheme="minorHAnsi"/>
          <w:noProof/>
          <w:sz w:val="24"/>
          <w:szCs w:val="24"/>
          <w:lang w:eastAsia="it-IT"/>
        </w:rPr>
        <w:drawing>
          <wp:inline distT="0" distB="0" distL="0" distR="0" wp14:anchorId="3400C30D" wp14:editId="1C478FEF">
            <wp:extent cx="6120130" cy="4590415"/>
            <wp:effectExtent l="0" t="0" r="1270" b="0"/>
            <wp:docPr id="5" name="Immagine 5" descr="Immagine che contiene animale, invertebrato, verde, broccol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nemiopsis.jpg"/>
                    <pic:cNvPicPr/>
                  </pic:nvPicPr>
                  <pic:blipFill>
                    <a:blip r:embed="rId9"/>
                    <a:stretch>
                      <a:fillRect/>
                    </a:stretch>
                  </pic:blipFill>
                  <pic:spPr>
                    <a:xfrm>
                      <a:off x="0" y="0"/>
                      <a:ext cx="6120130" cy="4590415"/>
                    </a:xfrm>
                    <a:prstGeom prst="rect">
                      <a:avLst/>
                    </a:prstGeom>
                  </pic:spPr>
                </pic:pic>
              </a:graphicData>
            </a:graphic>
          </wp:inline>
        </w:drawing>
      </w:r>
    </w:p>
    <w:p w14:paraId="3EA42791" w14:textId="77777777" w:rsidR="00650F7D" w:rsidRPr="00905F62" w:rsidRDefault="00650F7D" w:rsidP="00650F7D">
      <w:pPr>
        <w:rPr>
          <w:rFonts w:asciiTheme="minorHAnsi" w:hAnsiTheme="minorHAnsi"/>
          <w:b/>
          <w:sz w:val="24"/>
          <w:szCs w:val="24"/>
        </w:rPr>
      </w:pPr>
    </w:p>
    <w:p w14:paraId="3A8EC642" w14:textId="745836A4" w:rsidR="00DD7526" w:rsidRPr="00DD7526" w:rsidRDefault="00DD7526" w:rsidP="00DD7526">
      <w:pPr>
        <w:jc w:val="center"/>
        <w:rPr>
          <w:rFonts w:asciiTheme="minorHAnsi" w:hAnsiTheme="minorHAnsi"/>
          <w:b/>
          <w:sz w:val="28"/>
          <w:szCs w:val="28"/>
        </w:rPr>
      </w:pPr>
      <w:proofErr w:type="gramStart"/>
      <w:r>
        <w:rPr>
          <w:rFonts w:asciiTheme="minorHAnsi" w:hAnsiTheme="minorHAnsi"/>
          <w:b/>
          <w:sz w:val="28"/>
          <w:szCs w:val="28"/>
        </w:rPr>
        <w:t>Al via</w:t>
      </w:r>
      <w:r w:rsidRPr="00DD7526">
        <w:rPr>
          <w:rFonts w:asciiTheme="minorHAnsi" w:hAnsiTheme="minorHAnsi"/>
          <w:b/>
          <w:sz w:val="28"/>
          <w:szCs w:val="28"/>
        </w:rPr>
        <w:t xml:space="preserve"> la “</w:t>
      </w:r>
      <w:r w:rsidR="00B60782">
        <w:rPr>
          <w:rFonts w:asciiTheme="minorHAnsi" w:hAnsiTheme="minorHAnsi"/>
          <w:b/>
          <w:sz w:val="28"/>
          <w:szCs w:val="28"/>
        </w:rPr>
        <w:t>M</w:t>
      </w:r>
      <w:r w:rsidRPr="00DD7526">
        <w:rPr>
          <w:rFonts w:asciiTheme="minorHAnsi" w:hAnsiTheme="minorHAnsi"/>
          <w:b/>
          <w:sz w:val="28"/>
          <w:szCs w:val="28"/>
        </w:rPr>
        <w:t>aratona avvistAPP</w:t>
      </w:r>
      <w:proofErr w:type="gramEnd"/>
      <w:r w:rsidRPr="00DD7526">
        <w:rPr>
          <w:rFonts w:asciiTheme="minorHAnsi" w:hAnsiTheme="minorHAnsi"/>
          <w:b/>
          <w:sz w:val="28"/>
          <w:szCs w:val="28"/>
        </w:rPr>
        <w:t xml:space="preserve">”, l’iniziativa di </w:t>
      </w:r>
      <w:r w:rsidRPr="00DD7526">
        <w:rPr>
          <w:rFonts w:asciiTheme="minorHAnsi" w:hAnsiTheme="minorHAnsi"/>
          <w:b/>
          <w:i/>
          <w:iCs/>
          <w:sz w:val="28"/>
          <w:szCs w:val="28"/>
        </w:rPr>
        <w:t>citizen science</w:t>
      </w:r>
      <w:r w:rsidRPr="00DD7526">
        <w:rPr>
          <w:rFonts w:asciiTheme="minorHAnsi" w:hAnsiTheme="minorHAnsi"/>
          <w:b/>
          <w:sz w:val="28"/>
          <w:szCs w:val="28"/>
        </w:rPr>
        <w:t xml:space="preserve"> di OGS</w:t>
      </w:r>
    </w:p>
    <w:p w14:paraId="1258B0FD" w14:textId="77777777" w:rsidR="00650F7D" w:rsidRDefault="00650F7D" w:rsidP="00650F7D">
      <w:pPr>
        <w:rPr>
          <w:rFonts w:asciiTheme="minorHAnsi" w:hAnsiTheme="minorHAnsi"/>
          <w:sz w:val="24"/>
          <w:szCs w:val="24"/>
        </w:rPr>
      </w:pPr>
    </w:p>
    <w:p w14:paraId="6F8A99AC" w14:textId="77777777" w:rsidR="00650F7D" w:rsidRDefault="00962B11" w:rsidP="00F96653">
      <w:pPr>
        <w:jc w:val="center"/>
        <w:rPr>
          <w:rFonts w:asciiTheme="minorHAnsi" w:hAnsiTheme="minorHAnsi"/>
          <w:b/>
          <w:sz w:val="24"/>
          <w:szCs w:val="24"/>
        </w:rPr>
      </w:pPr>
      <w:r>
        <w:rPr>
          <w:rFonts w:asciiTheme="minorHAnsi" w:hAnsiTheme="minorHAnsi"/>
          <w:b/>
          <w:sz w:val="24"/>
          <w:szCs w:val="24"/>
        </w:rPr>
        <w:t xml:space="preserve">Dal </w:t>
      </w:r>
      <w:r w:rsidR="00D22F27">
        <w:rPr>
          <w:rFonts w:asciiTheme="minorHAnsi" w:hAnsiTheme="minorHAnsi"/>
          <w:b/>
          <w:sz w:val="24"/>
          <w:szCs w:val="24"/>
        </w:rPr>
        <w:t xml:space="preserve">6 febbraio </w:t>
      </w:r>
      <w:r>
        <w:rPr>
          <w:rFonts w:asciiTheme="minorHAnsi" w:hAnsiTheme="minorHAnsi"/>
          <w:b/>
          <w:sz w:val="24"/>
          <w:szCs w:val="24"/>
        </w:rPr>
        <w:t>al</w:t>
      </w:r>
      <w:r w:rsidR="00D22F27">
        <w:rPr>
          <w:rFonts w:asciiTheme="minorHAnsi" w:hAnsiTheme="minorHAnsi"/>
          <w:b/>
          <w:sz w:val="24"/>
          <w:szCs w:val="24"/>
        </w:rPr>
        <w:t xml:space="preserve"> 10 maggio 2020</w:t>
      </w:r>
    </w:p>
    <w:p w14:paraId="33364B6E" w14:textId="77777777" w:rsidR="00D22F27" w:rsidRDefault="00D22F27" w:rsidP="00F96653">
      <w:pPr>
        <w:jc w:val="center"/>
        <w:rPr>
          <w:rFonts w:asciiTheme="minorHAnsi" w:hAnsiTheme="minorHAnsi"/>
          <w:b/>
          <w:sz w:val="24"/>
          <w:szCs w:val="24"/>
        </w:rPr>
      </w:pPr>
    </w:p>
    <w:p w14:paraId="44F87CD3" w14:textId="77777777" w:rsidR="00D22F27" w:rsidRPr="00F96653" w:rsidRDefault="00962B11" w:rsidP="00F96653">
      <w:pPr>
        <w:jc w:val="center"/>
        <w:rPr>
          <w:rFonts w:asciiTheme="minorHAnsi" w:hAnsiTheme="minorHAnsi"/>
          <w:b/>
          <w:sz w:val="24"/>
          <w:szCs w:val="24"/>
        </w:rPr>
      </w:pPr>
      <w:r>
        <w:rPr>
          <w:rFonts w:asciiTheme="minorHAnsi" w:hAnsiTheme="minorHAnsi"/>
          <w:b/>
          <w:sz w:val="24"/>
          <w:szCs w:val="24"/>
        </w:rPr>
        <w:t>Presentazione del progetto</w:t>
      </w:r>
      <w:r w:rsidR="006D10EA">
        <w:rPr>
          <w:rFonts w:asciiTheme="minorHAnsi" w:hAnsiTheme="minorHAnsi"/>
          <w:b/>
          <w:sz w:val="24"/>
          <w:szCs w:val="24"/>
        </w:rPr>
        <w:t>:</w:t>
      </w:r>
      <w:r w:rsidR="00D22F27">
        <w:rPr>
          <w:rFonts w:asciiTheme="minorHAnsi" w:hAnsiTheme="minorHAnsi"/>
          <w:b/>
          <w:sz w:val="24"/>
          <w:szCs w:val="24"/>
        </w:rPr>
        <w:t xml:space="preserve"> 6 febbraio 2020, ore 18</w:t>
      </w:r>
    </w:p>
    <w:p w14:paraId="0BD97788" w14:textId="77777777" w:rsidR="00F96653" w:rsidRDefault="006D10EA" w:rsidP="008D0F87">
      <w:pPr>
        <w:jc w:val="center"/>
        <w:outlineLvl w:val="0"/>
        <w:rPr>
          <w:rFonts w:asciiTheme="minorHAnsi" w:hAnsiTheme="minorHAnsi"/>
          <w:sz w:val="24"/>
          <w:szCs w:val="24"/>
        </w:rPr>
      </w:pPr>
      <w:r>
        <w:rPr>
          <w:rFonts w:ascii="Corbel" w:hAnsi="Corbel" w:cs="Corbel"/>
          <w:b/>
          <w:sz w:val="22"/>
          <w:szCs w:val="22"/>
        </w:rPr>
        <w:t xml:space="preserve">Spazio TCC - </w:t>
      </w:r>
      <w:r w:rsidR="00F96653">
        <w:rPr>
          <w:rFonts w:ascii="Corbel" w:hAnsi="Corbel" w:cs="Corbel"/>
          <w:b/>
          <w:sz w:val="22"/>
          <w:szCs w:val="22"/>
        </w:rPr>
        <w:t>Piazza della libertà, 8 (all’interno della stazione ferroviaria), Trieste</w:t>
      </w:r>
    </w:p>
    <w:p w14:paraId="30CB5DD2" w14:textId="77777777" w:rsidR="00650F7D" w:rsidRPr="00A17750" w:rsidRDefault="00650F7D" w:rsidP="00650F7D">
      <w:pPr>
        <w:rPr>
          <w:rFonts w:asciiTheme="minorHAnsi" w:hAnsiTheme="minorHAnsi"/>
          <w:sz w:val="24"/>
          <w:szCs w:val="24"/>
        </w:rPr>
      </w:pPr>
    </w:p>
    <w:p w14:paraId="04DB0AB9" w14:textId="15F35D1B" w:rsidR="00D22F27" w:rsidRPr="00A17750" w:rsidRDefault="00962B11" w:rsidP="00D22F27">
      <w:pPr>
        <w:pBdr>
          <w:bottom w:val="single" w:sz="6" w:space="1" w:color="auto"/>
        </w:pBdr>
        <w:rPr>
          <w:rFonts w:asciiTheme="minorHAnsi" w:hAnsiTheme="minorHAnsi" w:cs="Arial"/>
          <w:bCs/>
          <w:color w:val="3F3F3F"/>
          <w:sz w:val="24"/>
          <w:szCs w:val="24"/>
        </w:rPr>
      </w:pPr>
      <w:r w:rsidRPr="00A17750">
        <w:rPr>
          <w:rFonts w:asciiTheme="minorHAnsi" w:hAnsiTheme="minorHAnsi" w:cs="Arial"/>
          <w:b/>
          <w:color w:val="3F3F3F"/>
          <w:sz w:val="24"/>
          <w:szCs w:val="24"/>
        </w:rPr>
        <w:t>Meduse, noci di mare e persino tartarughe e delfini</w:t>
      </w:r>
      <w:r w:rsidRPr="00A17750">
        <w:rPr>
          <w:rFonts w:asciiTheme="minorHAnsi" w:hAnsiTheme="minorHAnsi" w:cs="Arial"/>
          <w:bCs/>
          <w:color w:val="3F3F3F"/>
          <w:sz w:val="24"/>
          <w:szCs w:val="24"/>
        </w:rPr>
        <w:t xml:space="preserve">… ti è mai capitato di avvistarne uno? </w:t>
      </w:r>
      <w:r w:rsidR="00D22F27" w:rsidRPr="00A17750">
        <w:rPr>
          <w:rFonts w:asciiTheme="minorHAnsi" w:hAnsiTheme="minorHAnsi" w:cs="Arial"/>
          <w:bCs/>
          <w:color w:val="3F3F3F"/>
          <w:sz w:val="24"/>
          <w:szCs w:val="24"/>
        </w:rPr>
        <w:t xml:space="preserve">La prossima volta che </w:t>
      </w:r>
      <w:r w:rsidRPr="00A17750">
        <w:rPr>
          <w:rFonts w:asciiTheme="minorHAnsi" w:hAnsiTheme="minorHAnsi" w:cs="Arial"/>
          <w:bCs/>
          <w:color w:val="3F3F3F"/>
          <w:sz w:val="24"/>
          <w:szCs w:val="24"/>
        </w:rPr>
        <w:t xml:space="preserve">ti succede </w:t>
      </w:r>
      <w:r w:rsidR="00D22F27" w:rsidRPr="00A17750">
        <w:rPr>
          <w:rFonts w:asciiTheme="minorHAnsi" w:hAnsiTheme="minorHAnsi" w:cs="Arial"/>
          <w:bCs/>
          <w:color w:val="3F3F3F"/>
          <w:sz w:val="24"/>
          <w:szCs w:val="24"/>
        </w:rPr>
        <w:t xml:space="preserve">e hai il cellulare sottomano, </w:t>
      </w:r>
      <w:r w:rsidR="00D22F27" w:rsidRPr="00A17750">
        <w:rPr>
          <w:rFonts w:asciiTheme="minorHAnsi" w:hAnsiTheme="minorHAnsi" w:cs="Arial"/>
          <w:b/>
          <w:bCs/>
          <w:color w:val="3F3F3F"/>
          <w:sz w:val="24"/>
          <w:szCs w:val="24"/>
        </w:rPr>
        <w:t xml:space="preserve">scatta una foto e inviala con avvistAPP, </w:t>
      </w:r>
      <w:r w:rsidR="00D22F27" w:rsidRPr="00A17750">
        <w:rPr>
          <w:rFonts w:asciiTheme="minorHAnsi" w:hAnsiTheme="minorHAnsi" w:cs="Arial"/>
          <w:bCs/>
          <w:color w:val="3F3F3F"/>
          <w:sz w:val="24"/>
          <w:szCs w:val="24"/>
        </w:rPr>
        <w:t xml:space="preserve">la app </w:t>
      </w:r>
      <w:r w:rsidRPr="00A17750">
        <w:rPr>
          <w:rFonts w:asciiTheme="minorHAnsi" w:hAnsiTheme="minorHAnsi" w:cs="Arial"/>
          <w:bCs/>
          <w:color w:val="3F3F3F"/>
          <w:sz w:val="24"/>
          <w:szCs w:val="24"/>
        </w:rPr>
        <w:t xml:space="preserve">gratuita </w:t>
      </w:r>
      <w:r w:rsidR="00D22F27" w:rsidRPr="00A17750">
        <w:rPr>
          <w:rFonts w:asciiTheme="minorHAnsi" w:hAnsiTheme="minorHAnsi" w:cs="Arial"/>
          <w:bCs/>
          <w:color w:val="3F3F3F"/>
          <w:sz w:val="24"/>
          <w:szCs w:val="24"/>
        </w:rPr>
        <w:t xml:space="preserve">per il monitoraggio </w:t>
      </w:r>
      <w:r w:rsidR="009F29E4" w:rsidRPr="00A17750">
        <w:rPr>
          <w:rFonts w:asciiTheme="minorHAnsi" w:hAnsiTheme="minorHAnsi" w:cs="Arial"/>
          <w:bCs/>
          <w:color w:val="3F3F3F"/>
          <w:sz w:val="24"/>
          <w:szCs w:val="24"/>
        </w:rPr>
        <w:t>marino</w:t>
      </w:r>
      <w:r w:rsidR="00D22F27" w:rsidRPr="00A17750">
        <w:rPr>
          <w:rFonts w:asciiTheme="minorHAnsi" w:hAnsiTheme="minorHAnsi" w:cs="Arial"/>
          <w:bCs/>
          <w:color w:val="3F3F3F"/>
          <w:sz w:val="24"/>
          <w:szCs w:val="24"/>
        </w:rPr>
        <w:t xml:space="preserve">. </w:t>
      </w:r>
      <w:r w:rsidR="003100F2">
        <w:rPr>
          <w:rFonts w:asciiTheme="minorHAnsi" w:hAnsiTheme="minorHAnsi" w:cs="Arial"/>
          <w:bCs/>
          <w:color w:val="3F3F3F"/>
          <w:sz w:val="24"/>
          <w:szCs w:val="24"/>
        </w:rPr>
        <w:t>Aiuterai i ricercatori a conoscere meglio il mare</w:t>
      </w:r>
      <w:r w:rsidR="00D22F27" w:rsidRPr="00A17750">
        <w:rPr>
          <w:rFonts w:asciiTheme="minorHAnsi" w:hAnsiTheme="minorHAnsi" w:cs="Arial"/>
          <w:bCs/>
          <w:color w:val="3F3F3F"/>
          <w:sz w:val="24"/>
          <w:szCs w:val="24"/>
        </w:rPr>
        <w:t xml:space="preserve">, imparando allo stesso tempo cose nuove sugli organismi che </w:t>
      </w:r>
      <w:r w:rsidRPr="00A17750">
        <w:rPr>
          <w:rFonts w:asciiTheme="minorHAnsi" w:hAnsiTheme="minorHAnsi" w:cs="Arial"/>
          <w:bCs/>
          <w:color w:val="3F3F3F"/>
          <w:sz w:val="24"/>
          <w:szCs w:val="24"/>
        </w:rPr>
        <w:t xml:space="preserve">vivono </w:t>
      </w:r>
      <w:r w:rsidR="009F29E4" w:rsidRPr="00A17750">
        <w:rPr>
          <w:rFonts w:asciiTheme="minorHAnsi" w:hAnsiTheme="minorHAnsi" w:cs="Arial"/>
          <w:bCs/>
          <w:color w:val="3F3F3F"/>
          <w:sz w:val="24"/>
          <w:szCs w:val="24"/>
        </w:rPr>
        <w:t>nel Mediterraneo</w:t>
      </w:r>
      <w:r w:rsidR="00B60782" w:rsidRPr="00A17750">
        <w:rPr>
          <w:rFonts w:asciiTheme="minorHAnsi" w:hAnsiTheme="minorHAnsi" w:cs="Arial"/>
          <w:bCs/>
          <w:color w:val="3F3F3F"/>
          <w:sz w:val="24"/>
          <w:szCs w:val="24"/>
        </w:rPr>
        <w:t xml:space="preserve"> e </w:t>
      </w:r>
      <w:r w:rsidR="009F29E4" w:rsidRPr="00A17750">
        <w:rPr>
          <w:rFonts w:asciiTheme="minorHAnsi" w:hAnsiTheme="minorHAnsi" w:cs="Arial"/>
          <w:bCs/>
          <w:color w:val="3F3F3F"/>
          <w:sz w:val="24"/>
          <w:szCs w:val="24"/>
        </w:rPr>
        <w:t xml:space="preserve">in particolare </w:t>
      </w:r>
      <w:r w:rsidR="00B60782" w:rsidRPr="00A17750">
        <w:rPr>
          <w:rFonts w:asciiTheme="minorHAnsi" w:hAnsiTheme="minorHAnsi" w:cs="Arial"/>
          <w:bCs/>
          <w:color w:val="3F3F3F"/>
          <w:sz w:val="24"/>
          <w:szCs w:val="24"/>
        </w:rPr>
        <w:t>nell’Adriatico</w:t>
      </w:r>
      <w:r w:rsidR="00D22F27" w:rsidRPr="00A17750">
        <w:rPr>
          <w:rFonts w:asciiTheme="minorHAnsi" w:hAnsiTheme="minorHAnsi" w:cs="Arial"/>
          <w:bCs/>
          <w:color w:val="3F3F3F"/>
          <w:sz w:val="24"/>
          <w:szCs w:val="24"/>
        </w:rPr>
        <w:t xml:space="preserve">. </w:t>
      </w:r>
      <w:r w:rsidR="00AC608E" w:rsidRPr="00A17750">
        <w:rPr>
          <w:rFonts w:asciiTheme="minorHAnsi" w:hAnsiTheme="minorHAnsi" w:cs="Arial"/>
          <w:bCs/>
          <w:color w:val="3F3F3F"/>
          <w:sz w:val="24"/>
          <w:szCs w:val="24"/>
        </w:rPr>
        <w:t>Partecipando alla “</w:t>
      </w:r>
      <w:r w:rsidR="00B60782" w:rsidRPr="00A17750">
        <w:rPr>
          <w:rFonts w:asciiTheme="minorHAnsi" w:hAnsiTheme="minorHAnsi" w:cs="Arial"/>
          <w:b/>
          <w:color w:val="3F3F3F"/>
          <w:sz w:val="24"/>
          <w:szCs w:val="24"/>
        </w:rPr>
        <w:t>M</w:t>
      </w:r>
      <w:r w:rsidR="00AC608E" w:rsidRPr="00A17750">
        <w:rPr>
          <w:rFonts w:asciiTheme="minorHAnsi" w:hAnsiTheme="minorHAnsi" w:cs="Arial"/>
          <w:b/>
          <w:color w:val="3F3F3F"/>
          <w:sz w:val="24"/>
          <w:szCs w:val="24"/>
        </w:rPr>
        <w:t>aratona avvistAPP”, dal 6 febbraio al 10 maggio,</w:t>
      </w:r>
      <w:r w:rsidR="00AC608E" w:rsidRPr="00A17750">
        <w:rPr>
          <w:rFonts w:asciiTheme="minorHAnsi" w:hAnsiTheme="minorHAnsi" w:cs="Arial"/>
          <w:bCs/>
          <w:color w:val="3F3F3F"/>
          <w:sz w:val="24"/>
          <w:szCs w:val="24"/>
        </w:rPr>
        <w:t xml:space="preserve"> p</w:t>
      </w:r>
      <w:r w:rsidR="00D22F27" w:rsidRPr="00A17750">
        <w:rPr>
          <w:rFonts w:asciiTheme="minorHAnsi" w:hAnsiTheme="minorHAnsi" w:cs="Arial"/>
          <w:bCs/>
          <w:color w:val="3F3F3F"/>
          <w:sz w:val="24"/>
          <w:szCs w:val="24"/>
        </w:rPr>
        <w:t xml:space="preserve">otrai anche </w:t>
      </w:r>
      <w:r w:rsidR="00D22F27" w:rsidRPr="00A17750">
        <w:rPr>
          <w:rFonts w:asciiTheme="minorHAnsi" w:hAnsiTheme="minorHAnsi" w:cs="Arial"/>
          <w:b/>
          <w:bCs/>
          <w:color w:val="3F3F3F"/>
          <w:sz w:val="24"/>
          <w:szCs w:val="24"/>
        </w:rPr>
        <w:t>vincere un premio</w:t>
      </w:r>
      <w:r w:rsidR="00B60782" w:rsidRPr="00A17750">
        <w:rPr>
          <w:rFonts w:asciiTheme="minorHAnsi" w:hAnsiTheme="minorHAnsi" w:cs="Arial"/>
          <w:bCs/>
          <w:color w:val="3F3F3F"/>
          <w:sz w:val="24"/>
          <w:szCs w:val="24"/>
        </w:rPr>
        <w:t xml:space="preserve">: in palio </w:t>
      </w:r>
      <w:proofErr w:type="gramStart"/>
      <w:r w:rsidR="00B60782" w:rsidRPr="00DB605F">
        <w:rPr>
          <w:rFonts w:asciiTheme="minorHAnsi" w:hAnsiTheme="minorHAnsi" w:cs="Arial"/>
          <w:b/>
          <w:bCs/>
          <w:color w:val="3F3F3F"/>
          <w:sz w:val="24"/>
          <w:szCs w:val="24"/>
        </w:rPr>
        <w:t>3</w:t>
      </w:r>
      <w:proofErr w:type="gramEnd"/>
      <w:r w:rsidR="00D22F27" w:rsidRPr="00A17750">
        <w:rPr>
          <w:rFonts w:asciiTheme="minorHAnsi" w:hAnsiTheme="minorHAnsi" w:cs="Arial"/>
          <w:bCs/>
          <w:color w:val="3F3F3F"/>
          <w:sz w:val="24"/>
          <w:szCs w:val="24"/>
        </w:rPr>
        <w:t xml:space="preserve"> </w:t>
      </w:r>
      <w:r w:rsidR="00D22F27" w:rsidRPr="00A17750">
        <w:rPr>
          <w:rFonts w:asciiTheme="minorHAnsi" w:hAnsiTheme="minorHAnsi" w:cs="Arial"/>
          <w:b/>
          <w:bCs/>
          <w:color w:val="3F3F3F"/>
          <w:sz w:val="24"/>
          <w:szCs w:val="24"/>
        </w:rPr>
        <w:t>abbonament</w:t>
      </w:r>
      <w:r w:rsidR="00B60782" w:rsidRPr="00A17750">
        <w:rPr>
          <w:rFonts w:asciiTheme="minorHAnsi" w:hAnsiTheme="minorHAnsi" w:cs="Arial"/>
          <w:b/>
          <w:bCs/>
          <w:color w:val="3F3F3F"/>
          <w:sz w:val="24"/>
          <w:szCs w:val="24"/>
        </w:rPr>
        <w:t>i</w:t>
      </w:r>
      <w:r w:rsidR="00D22F27" w:rsidRPr="00A17750">
        <w:rPr>
          <w:rFonts w:asciiTheme="minorHAnsi" w:hAnsiTheme="minorHAnsi" w:cs="Arial"/>
          <w:b/>
          <w:bCs/>
          <w:color w:val="3F3F3F"/>
          <w:sz w:val="24"/>
          <w:szCs w:val="24"/>
        </w:rPr>
        <w:t xml:space="preserve"> </w:t>
      </w:r>
      <w:r w:rsidR="00D22F27" w:rsidRPr="00A17750">
        <w:rPr>
          <w:rFonts w:asciiTheme="minorHAnsi" w:hAnsiTheme="minorHAnsi" w:cs="Arial"/>
          <w:bCs/>
          <w:color w:val="3F3F3F"/>
          <w:sz w:val="24"/>
          <w:szCs w:val="24"/>
        </w:rPr>
        <w:t xml:space="preserve">alla rivista </w:t>
      </w:r>
      <w:r w:rsidR="00D22F27" w:rsidRPr="00A17750">
        <w:rPr>
          <w:rFonts w:asciiTheme="minorHAnsi" w:hAnsiTheme="minorHAnsi" w:cs="Arial"/>
          <w:b/>
          <w:bCs/>
          <w:i/>
          <w:iCs/>
          <w:color w:val="3F3F3F"/>
          <w:sz w:val="24"/>
          <w:szCs w:val="24"/>
        </w:rPr>
        <w:t>National Geographic</w:t>
      </w:r>
      <w:r w:rsidR="00D22F27" w:rsidRPr="00A17750">
        <w:rPr>
          <w:rFonts w:asciiTheme="minorHAnsi" w:hAnsiTheme="minorHAnsi" w:cs="Arial"/>
          <w:bCs/>
          <w:color w:val="3F3F3F"/>
          <w:sz w:val="24"/>
          <w:szCs w:val="24"/>
        </w:rPr>
        <w:t>. </w:t>
      </w:r>
    </w:p>
    <w:p w14:paraId="62370EFB" w14:textId="77777777" w:rsidR="009056F6" w:rsidRPr="00A17750" w:rsidRDefault="009056F6" w:rsidP="00650F7D">
      <w:pPr>
        <w:pBdr>
          <w:bottom w:val="single" w:sz="6" w:space="1" w:color="auto"/>
        </w:pBdr>
        <w:rPr>
          <w:rFonts w:asciiTheme="minorHAnsi" w:hAnsiTheme="minorHAnsi" w:cs="Arial"/>
          <w:b/>
          <w:bCs/>
          <w:color w:val="3F3F3F"/>
          <w:sz w:val="24"/>
          <w:szCs w:val="24"/>
        </w:rPr>
      </w:pPr>
    </w:p>
    <w:p w14:paraId="7546A0BA" w14:textId="77777777" w:rsidR="00CD6463" w:rsidRPr="00A17750" w:rsidRDefault="00CD6463" w:rsidP="00650F7D">
      <w:pPr>
        <w:widowControl w:val="0"/>
        <w:autoSpaceDE w:val="0"/>
        <w:autoSpaceDN w:val="0"/>
        <w:adjustRightInd w:val="0"/>
        <w:spacing w:line="240" w:lineRule="auto"/>
        <w:rPr>
          <w:rFonts w:asciiTheme="minorHAnsi" w:hAnsiTheme="minorHAnsi" w:cs="Arial"/>
          <w:color w:val="3F3F3F"/>
          <w:sz w:val="24"/>
          <w:szCs w:val="24"/>
        </w:rPr>
      </w:pPr>
    </w:p>
    <w:p w14:paraId="3190EED7" w14:textId="74735CC5" w:rsidR="00AC608E" w:rsidRPr="00A17750" w:rsidRDefault="00AC608E" w:rsidP="00D22F27">
      <w:pPr>
        <w:widowControl w:val="0"/>
        <w:autoSpaceDE w:val="0"/>
        <w:autoSpaceDN w:val="0"/>
        <w:adjustRightInd w:val="0"/>
        <w:spacing w:line="240" w:lineRule="auto"/>
        <w:rPr>
          <w:rFonts w:asciiTheme="minorHAnsi" w:hAnsiTheme="minorHAnsi" w:cs="Arial"/>
          <w:color w:val="3F3F3F"/>
          <w:sz w:val="24"/>
          <w:szCs w:val="24"/>
        </w:rPr>
      </w:pPr>
      <w:r w:rsidRPr="00A17750">
        <w:rPr>
          <w:rFonts w:asciiTheme="minorHAnsi" w:hAnsiTheme="minorHAnsi" w:cs="Arial"/>
          <w:color w:val="3F3F3F"/>
          <w:sz w:val="24"/>
          <w:szCs w:val="24"/>
        </w:rPr>
        <w:t>La</w:t>
      </w:r>
      <w:r w:rsidR="00D22F27" w:rsidRPr="00A17750">
        <w:rPr>
          <w:rFonts w:asciiTheme="minorHAnsi" w:hAnsiTheme="minorHAnsi" w:cs="Arial"/>
          <w:color w:val="3F3F3F"/>
          <w:sz w:val="24"/>
          <w:szCs w:val="24"/>
        </w:rPr>
        <w:t xml:space="preserve"> maratona di avvistamenti con avvistAPP </w:t>
      </w:r>
      <w:r w:rsidRPr="00A17750">
        <w:rPr>
          <w:rFonts w:asciiTheme="minorHAnsi" w:hAnsiTheme="minorHAnsi" w:cs="Arial"/>
          <w:color w:val="3F3F3F"/>
          <w:sz w:val="24"/>
          <w:szCs w:val="24"/>
        </w:rPr>
        <w:t xml:space="preserve">è un’iniziativa </w:t>
      </w:r>
      <w:r w:rsidR="00D22F27" w:rsidRPr="00A17750">
        <w:rPr>
          <w:rFonts w:asciiTheme="minorHAnsi" w:hAnsiTheme="minorHAnsi" w:cs="Arial"/>
          <w:color w:val="3F3F3F"/>
          <w:sz w:val="24"/>
          <w:szCs w:val="24"/>
        </w:rPr>
        <w:t xml:space="preserve">promossa dall’Istituto </w:t>
      </w:r>
      <w:r w:rsidR="00FB17B6" w:rsidRPr="00A17750">
        <w:rPr>
          <w:rFonts w:asciiTheme="minorHAnsi" w:hAnsiTheme="minorHAnsi" w:cs="Arial"/>
          <w:color w:val="3F3F3F"/>
          <w:sz w:val="24"/>
          <w:szCs w:val="24"/>
        </w:rPr>
        <w:t>n</w:t>
      </w:r>
      <w:r w:rsidR="00D22F27" w:rsidRPr="00A17750">
        <w:rPr>
          <w:rFonts w:asciiTheme="minorHAnsi" w:hAnsiTheme="minorHAnsi" w:cs="Arial"/>
          <w:color w:val="3F3F3F"/>
          <w:sz w:val="24"/>
          <w:szCs w:val="24"/>
        </w:rPr>
        <w:t xml:space="preserve">azionale di </w:t>
      </w:r>
      <w:r w:rsidR="00FB17B6" w:rsidRPr="00A17750">
        <w:rPr>
          <w:rFonts w:asciiTheme="minorHAnsi" w:hAnsiTheme="minorHAnsi" w:cs="Arial"/>
          <w:color w:val="3F3F3F"/>
          <w:sz w:val="24"/>
          <w:szCs w:val="24"/>
        </w:rPr>
        <w:t>o</w:t>
      </w:r>
      <w:r w:rsidR="00D22F27" w:rsidRPr="00A17750">
        <w:rPr>
          <w:rFonts w:asciiTheme="minorHAnsi" w:hAnsiTheme="minorHAnsi" w:cs="Arial"/>
          <w:color w:val="3F3F3F"/>
          <w:sz w:val="24"/>
          <w:szCs w:val="24"/>
        </w:rPr>
        <w:t xml:space="preserve">ceanografia e </w:t>
      </w:r>
      <w:r w:rsidR="00FB17B6" w:rsidRPr="00A17750">
        <w:rPr>
          <w:rFonts w:asciiTheme="minorHAnsi" w:hAnsiTheme="minorHAnsi" w:cs="Arial"/>
          <w:color w:val="3F3F3F"/>
          <w:sz w:val="24"/>
          <w:szCs w:val="24"/>
        </w:rPr>
        <w:t>di g</w:t>
      </w:r>
      <w:r w:rsidR="00D22F27" w:rsidRPr="00A17750">
        <w:rPr>
          <w:rFonts w:asciiTheme="minorHAnsi" w:hAnsiTheme="minorHAnsi" w:cs="Arial"/>
          <w:color w:val="3F3F3F"/>
          <w:sz w:val="24"/>
          <w:szCs w:val="24"/>
        </w:rPr>
        <w:t xml:space="preserve">eofisica </w:t>
      </w:r>
      <w:r w:rsidR="00FB17B6" w:rsidRPr="00A17750">
        <w:rPr>
          <w:rFonts w:asciiTheme="minorHAnsi" w:hAnsiTheme="minorHAnsi" w:cs="Arial"/>
          <w:color w:val="3F3F3F"/>
          <w:sz w:val="24"/>
          <w:szCs w:val="24"/>
        </w:rPr>
        <w:t>s</w:t>
      </w:r>
      <w:r w:rsidR="00D22F27" w:rsidRPr="00A17750">
        <w:rPr>
          <w:rFonts w:asciiTheme="minorHAnsi" w:hAnsiTheme="minorHAnsi" w:cs="Arial"/>
          <w:color w:val="3F3F3F"/>
          <w:sz w:val="24"/>
          <w:szCs w:val="24"/>
        </w:rPr>
        <w:t xml:space="preserve">perimentale </w:t>
      </w:r>
      <w:r w:rsidR="00FB17B6" w:rsidRPr="00A17750">
        <w:rPr>
          <w:rFonts w:asciiTheme="minorHAnsi" w:hAnsiTheme="minorHAnsi" w:cs="Arial"/>
          <w:color w:val="3F3F3F"/>
          <w:sz w:val="24"/>
          <w:szCs w:val="24"/>
        </w:rPr>
        <w:t xml:space="preserve">- </w:t>
      </w:r>
      <w:r w:rsidR="00D22F27" w:rsidRPr="00A17750">
        <w:rPr>
          <w:rFonts w:asciiTheme="minorHAnsi" w:hAnsiTheme="minorHAnsi" w:cs="Arial"/>
          <w:color w:val="3F3F3F"/>
          <w:sz w:val="24"/>
          <w:szCs w:val="24"/>
        </w:rPr>
        <w:t xml:space="preserve">OGS </w:t>
      </w:r>
      <w:r w:rsidRPr="00A17750">
        <w:rPr>
          <w:rFonts w:asciiTheme="minorHAnsi" w:hAnsiTheme="minorHAnsi" w:cs="Arial"/>
          <w:color w:val="3F3F3F"/>
          <w:sz w:val="24"/>
          <w:szCs w:val="24"/>
        </w:rPr>
        <w:t>che</w:t>
      </w:r>
      <w:r w:rsidR="00CC34C2" w:rsidRPr="00A17750">
        <w:rPr>
          <w:rFonts w:asciiTheme="minorHAnsi" w:hAnsiTheme="minorHAnsi" w:cs="Arial"/>
          <w:color w:val="3F3F3F"/>
          <w:sz w:val="24"/>
          <w:szCs w:val="24"/>
        </w:rPr>
        <w:t xml:space="preserve"> </w:t>
      </w:r>
      <w:r w:rsidR="00DA5C24" w:rsidRPr="00A17750">
        <w:rPr>
          <w:rFonts w:asciiTheme="minorHAnsi" w:hAnsiTheme="minorHAnsi" w:cs="Arial"/>
          <w:color w:val="3F3F3F"/>
          <w:sz w:val="24"/>
          <w:szCs w:val="24"/>
        </w:rPr>
        <w:t xml:space="preserve">tiene conto del prezioso contributo dei cittadini </w:t>
      </w:r>
      <w:r w:rsidR="00A17750">
        <w:rPr>
          <w:rFonts w:asciiTheme="minorHAnsi" w:hAnsiTheme="minorHAnsi" w:cs="Arial"/>
          <w:color w:val="3F3F3F"/>
          <w:sz w:val="24"/>
          <w:szCs w:val="24"/>
        </w:rPr>
        <w:t>nell’</w:t>
      </w:r>
      <w:r w:rsidR="00DA5C24" w:rsidRPr="00A17750">
        <w:rPr>
          <w:rFonts w:asciiTheme="minorHAnsi" w:hAnsiTheme="minorHAnsi" w:cs="Arial"/>
          <w:color w:val="3F3F3F"/>
          <w:sz w:val="24"/>
          <w:szCs w:val="24"/>
        </w:rPr>
        <w:t>ampliare le conoscenze sul nostro mare</w:t>
      </w:r>
      <w:r w:rsidR="00D22F27" w:rsidRPr="00A17750">
        <w:rPr>
          <w:rFonts w:asciiTheme="minorHAnsi" w:hAnsiTheme="minorHAnsi" w:cs="Arial"/>
          <w:color w:val="3F3F3F"/>
          <w:sz w:val="24"/>
          <w:szCs w:val="24"/>
        </w:rPr>
        <w:t xml:space="preserve">. La maratona verrà </w:t>
      </w:r>
      <w:r w:rsidR="00D22F27" w:rsidRPr="00A17750">
        <w:rPr>
          <w:rFonts w:asciiTheme="minorHAnsi" w:hAnsiTheme="minorHAnsi" w:cs="Arial"/>
          <w:b/>
          <w:bCs/>
          <w:color w:val="3F3F3F"/>
          <w:sz w:val="24"/>
          <w:szCs w:val="24"/>
        </w:rPr>
        <w:t>inaugurata</w:t>
      </w:r>
      <w:r w:rsidR="00D22F27" w:rsidRPr="00A17750">
        <w:rPr>
          <w:rFonts w:asciiTheme="minorHAnsi" w:hAnsiTheme="minorHAnsi" w:cs="Arial"/>
          <w:color w:val="3F3F3F"/>
          <w:sz w:val="24"/>
          <w:szCs w:val="24"/>
        </w:rPr>
        <w:t xml:space="preserve"> ufficialmente il </w:t>
      </w:r>
      <w:r w:rsidR="00D22F27" w:rsidRPr="00A17750">
        <w:rPr>
          <w:rFonts w:asciiTheme="minorHAnsi" w:hAnsiTheme="minorHAnsi" w:cs="Arial"/>
          <w:b/>
          <w:bCs/>
          <w:color w:val="3F3F3F"/>
          <w:sz w:val="24"/>
          <w:szCs w:val="24"/>
        </w:rPr>
        <w:t>6 febbraio alle 18</w:t>
      </w:r>
      <w:r w:rsidR="00D22F27" w:rsidRPr="00A17750">
        <w:rPr>
          <w:rFonts w:asciiTheme="minorHAnsi" w:hAnsiTheme="minorHAnsi" w:cs="Arial"/>
          <w:color w:val="3F3F3F"/>
          <w:sz w:val="24"/>
          <w:szCs w:val="24"/>
        </w:rPr>
        <w:t xml:space="preserve">, presso lo </w:t>
      </w:r>
      <w:r w:rsidR="00D22F27" w:rsidRPr="00A17750">
        <w:rPr>
          <w:rFonts w:asciiTheme="minorHAnsi" w:hAnsiTheme="minorHAnsi" w:cs="Arial"/>
          <w:b/>
          <w:bCs/>
          <w:color w:val="3F3F3F"/>
          <w:sz w:val="24"/>
          <w:szCs w:val="24"/>
        </w:rPr>
        <w:t>spazio Trieste Città della conoscenz</w:t>
      </w:r>
      <w:r w:rsidR="00D22F27" w:rsidRPr="00A17750">
        <w:rPr>
          <w:rFonts w:asciiTheme="minorHAnsi" w:hAnsiTheme="minorHAnsi" w:cs="Arial"/>
          <w:color w:val="3F3F3F"/>
          <w:sz w:val="24"/>
          <w:szCs w:val="24"/>
        </w:rPr>
        <w:t xml:space="preserve">a, con un intervento di </w:t>
      </w:r>
      <w:r w:rsidR="00D22F27" w:rsidRPr="00A17750">
        <w:rPr>
          <w:rFonts w:asciiTheme="minorHAnsi" w:hAnsiTheme="minorHAnsi" w:cs="Arial"/>
          <w:b/>
          <w:bCs/>
          <w:color w:val="3F3F3F"/>
          <w:sz w:val="24"/>
          <w:szCs w:val="24"/>
        </w:rPr>
        <w:t>Valentina Tirelli, ricercatrice dell’OGS</w:t>
      </w:r>
      <w:r w:rsidR="00D22F27" w:rsidRPr="00A17750">
        <w:rPr>
          <w:rFonts w:asciiTheme="minorHAnsi" w:hAnsiTheme="minorHAnsi" w:cs="Arial"/>
          <w:color w:val="3F3F3F"/>
          <w:sz w:val="24"/>
          <w:szCs w:val="24"/>
        </w:rPr>
        <w:t>, che illustrerà il progetto e la app al pubblico.</w:t>
      </w:r>
    </w:p>
    <w:p w14:paraId="20277DE8" w14:textId="77777777" w:rsidR="00D22F27" w:rsidRPr="00A17750" w:rsidRDefault="00D22F27" w:rsidP="00D22F27">
      <w:pPr>
        <w:widowControl w:val="0"/>
        <w:autoSpaceDE w:val="0"/>
        <w:autoSpaceDN w:val="0"/>
        <w:adjustRightInd w:val="0"/>
        <w:spacing w:line="240" w:lineRule="auto"/>
        <w:rPr>
          <w:rFonts w:asciiTheme="minorHAnsi" w:hAnsiTheme="minorHAnsi" w:cs="Arial"/>
          <w:color w:val="3F3F3F"/>
          <w:sz w:val="24"/>
          <w:szCs w:val="24"/>
        </w:rPr>
      </w:pPr>
      <w:r w:rsidRPr="00A17750">
        <w:rPr>
          <w:rFonts w:asciiTheme="minorHAnsi" w:hAnsiTheme="minorHAnsi" w:cs="Arial"/>
          <w:color w:val="3F3F3F"/>
          <w:sz w:val="24"/>
          <w:szCs w:val="24"/>
        </w:rPr>
        <w:t> </w:t>
      </w:r>
    </w:p>
    <w:p w14:paraId="2615F1EB" w14:textId="77777777" w:rsidR="00D22F27" w:rsidRPr="00A17750" w:rsidRDefault="00AC608E" w:rsidP="00D22F27">
      <w:pPr>
        <w:widowControl w:val="0"/>
        <w:autoSpaceDE w:val="0"/>
        <w:autoSpaceDN w:val="0"/>
        <w:adjustRightInd w:val="0"/>
        <w:spacing w:line="240" w:lineRule="auto"/>
        <w:rPr>
          <w:rFonts w:asciiTheme="minorHAnsi" w:hAnsiTheme="minorHAnsi" w:cs="Arial"/>
          <w:color w:val="3F3F3F"/>
          <w:sz w:val="24"/>
          <w:szCs w:val="24"/>
        </w:rPr>
      </w:pPr>
      <w:r w:rsidRPr="00A17750">
        <w:rPr>
          <w:rFonts w:asciiTheme="minorHAnsi" w:hAnsiTheme="minorHAnsi" w:cs="Arial"/>
          <w:color w:val="3F3F3F"/>
          <w:sz w:val="24"/>
          <w:szCs w:val="24"/>
        </w:rPr>
        <w:t>La maratona terminerà il</w:t>
      </w:r>
      <w:r w:rsidR="00D22F27" w:rsidRPr="00A17750">
        <w:rPr>
          <w:rFonts w:asciiTheme="minorHAnsi" w:hAnsiTheme="minorHAnsi" w:cs="Arial"/>
          <w:color w:val="3F3F3F"/>
          <w:sz w:val="24"/>
          <w:szCs w:val="24"/>
        </w:rPr>
        <w:t xml:space="preserve"> 10 maggio</w:t>
      </w:r>
      <w:r w:rsidR="00402A91" w:rsidRPr="00A17750">
        <w:rPr>
          <w:rFonts w:asciiTheme="minorHAnsi" w:hAnsiTheme="minorHAnsi" w:cs="Arial"/>
          <w:color w:val="3F3F3F"/>
          <w:sz w:val="24"/>
          <w:szCs w:val="24"/>
        </w:rPr>
        <w:t>.</w:t>
      </w:r>
      <w:r w:rsidR="00D22F27" w:rsidRPr="00A17750">
        <w:rPr>
          <w:rFonts w:asciiTheme="minorHAnsi" w:hAnsiTheme="minorHAnsi" w:cs="Arial"/>
          <w:color w:val="3F3F3F"/>
          <w:sz w:val="24"/>
          <w:szCs w:val="24"/>
        </w:rPr>
        <w:t xml:space="preserve"> </w:t>
      </w:r>
      <w:r w:rsidR="00402A91" w:rsidRPr="00A17750">
        <w:rPr>
          <w:rFonts w:asciiTheme="minorHAnsi" w:hAnsiTheme="minorHAnsi" w:cs="Arial"/>
          <w:color w:val="3F3F3F"/>
          <w:sz w:val="24"/>
          <w:szCs w:val="24"/>
        </w:rPr>
        <w:t>I</w:t>
      </w:r>
      <w:r w:rsidRPr="00A17750">
        <w:rPr>
          <w:rFonts w:asciiTheme="minorHAnsi" w:hAnsiTheme="minorHAnsi" w:cs="Arial"/>
          <w:color w:val="3F3F3F"/>
          <w:sz w:val="24"/>
          <w:szCs w:val="24"/>
        </w:rPr>
        <w:t xml:space="preserve">l </w:t>
      </w:r>
      <w:r w:rsidRPr="00A17750">
        <w:rPr>
          <w:rFonts w:asciiTheme="minorHAnsi" w:hAnsiTheme="minorHAnsi" w:cs="Arial"/>
          <w:b/>
          <w:bCs/>
          <w:color w:val="3F3F3F"/>
          <w:sz w:val="24"/>
          <w:szCs w:val="24"/>
        </w:rPr>
        <w:t>24 maggio</w:t>
      </w:r>
      <w:r w:rsidRPr="00A17750">
        <w:rPr>
          <w:rFonts w:asciiTheme="minorHAnsi" w:hAnsiTheme="minorHAnsi" w:cs="Arial"/>
          <w:color w:val="3F3F3F"/>
          <w:sz w:val="24"/>
          <w:szCs w:val="24"/>
        </w:rPr>
        <w:t xml:space="preserve">, </w:t>
      </w:r>
      <w:r w:rsidR="00D22F27" w:rsidRPr="00A17750">
        <w:rPr>
          <w:rFonts w:asciiTheme="minorHAnsi" w:hAnsiTheme="minorHAnsi" w:cs="Arial"/>
          <w:color w:val="3F3F3F"/>
          <w:sz w:val="24"/>
          <w:szCs w:val="24"/>
        </w:rPr>
        <w:t xml:space="preserve">in occasione della conferenza </w:t>
      </w:r>
      <w:hyperlink r:id="rId10" w:history="1">
        <w:proofErr w:type="spellStart"/>
        <w:r w:rsidR="00D22F27" w:rsidRPr="00A17750">
          <w:rPr>
            <w:rStyle w:val="Collegamentoipertestuale"/>
            <w:rFonts w:asciiTheme="minorHAnsi" w:hAnsiTheme="minorHAnsi" w:cs="Arial"/>
            <w:sz w:val="24"/>
            <w:szCs w:val="24"/>
          </w:rPr>
          <w:t>Encounters</w:t>
        </w:r>
        <w:proofErr w:type="spellEnd"/>
        <w:r w:rsidR="00D22F27" w:rsidRPr="00A17750">
          <w:rPr>
            <w:rStyle w:val="Collegamentoipertestuale"/>
            <w:rFonts w:asciiTheme="minorHAnsi" w:hAnsiTheme="minorHAnsi" w:cs="Arial"/>
            <w:sz w:val="24"/>
            <w:szCs w:val="24"/>
          </w:rPr>
          <w:t xml:space="preserve"> in Citizen Science - ECSA2020</w:t>
        </w:r>
      </w:hyperlink>
      <w:r w:rsidR="00D22F27" w:rsidRPr="00A17750">
        <w:rPr>
          <w:rFonts w:asciiTheme="minorHAnsi" w:hAnsiTheme="minorHAnsi" w:cs="Arial"/>
          <w:color w:val="3F3F3F"/>
          <w:sz w:val="24"/>
          <w:szCs w:val="24"/>
        </w:rPr>
        <w:t xml:space="preserve"> che quest’anno si terrà a Trieste, verranno </w:t>
      </w:r>
      <w:r w:rsidR="00D22F27" w:rsidRPr="00A17750">
        <w:rPr>
          <w:rFonts w:asciiTheme="minorHAnsi" w:hAnsiTheme="minorHAnsi" w:cs="Arial"/>
          <w:b/>
          <w:bCs/>
          <w:color w:val="3F3F3F"/>
          <w:sz w:val="24"/>
          <w:szCs w:val="24"/>
        </w:rPr>
        <w:t xml:space="preserve">premiati </w:t>
      </w:r>
      <w:r w:rsidRPr="00A17750">
        <w:rPr>
          <w:rFonts w:asciiTheme="minorHAnsi" w:hAnsiTheme="minorHAnsi" w:cs="Arial"/>
          <w:b/>
          <w:bCs/>
          <w:color w:val="3F3F3F"/>
          <w:sz w:val="24"/>
          <w:szCs w:val="24"/>
        </w:rPr>
        <w:t xml:space="preserve">i </w:t>
      </w:r>
      <w:r w:rsidR="00D22F27" w:rsidRPr="00A17750">
        <w:rPr>
          <w:rFonts w:asciiTheme="minorHAnsi" w:hAnsiTheme="minorHAnsi" w:cs="Arial"/>
          <w:b/>
          <w:bCs/>
          <w:color w:val="3F3F3F"/>
          <w:sz w:val="24"/>
          <w:szCs w:val="24"/>
        </w:rPr>
        <w:t>partecipant</w:t>
      </w:r>
      <w:r w:rsidR="00D22F27" w:rsidRPr="00A17750">
        <w:rPr>
          <w:rFonts w:asciiTheme="minorHAnsi" w:hAnsiTheme="minorHAnsi" w:cs="Arial"/>
          <w:color w:val="3F3F3F"/>
          <w:sz w:val="24"/>
          <w:szCs w:val="24"/>
        </w:rPr>
        <w:t xml:space="preserve">i </w:t>
      </w:r>
      <w:r w:rsidRPr="00A17750">
        <w:rPr>
          <w:rFonts w:asciiTheme="minorHAnsi" w:hAnsiTheme="minorHAnsi" w:cs="Arial"/>
          <w:color w:val="3F3F3F"/>
          <w:sz w:val="24"/>
          <w:szCs w:val="24"/>
        </w:rPr>
        <w:t xml:space="preserve">che avranno inviato il maggior numero di segnalazioni. </w:t>
      </w:r>
      <w:r w:rsidR="00402A91" w:rsidRPr="00A17750">
        <w:rPr>
          <w:rFonts w:asciiTheme="minorHAnsi" w:hAnsiTheme="minorHAnsi" w:cs="Arial"/>
          <w:color w:val="3F3F3F"/>
          <w:sz w:val="24"/>
          <w:szCs w:val="24"/>
        </w:rPr>
        <w:t>I</w:t>
      </w:r>
      <w:r w:rsidRPr="00A17750">
        <w:rPr>
          <w:rFonts w:asciiTheme="minorHAnsi" w:hAnsiTheme="minorHAnsi" w:cs="Arial"/>
          <w:color w:val="3F3F3F"/>
          <w:sz w:val="24"/>
          <w:szCs w:val="24"/>
        </w:rPr>
        <w:t xml:space="preserve">n palio </w:t>
      </w:r>
      <w:r w:rsidRPr="00DB605F">
        <w:rPr>
          <w:rFonts w:asciiTheme="minorHAnsi" w:hAnsiTheme="minorHAnsi" w:cs="Arial"/>
          <w:b/>
          <w:color w:val="3F3F3F"/>
          <w:sz w:val="24"/>
          <w:szCs w:val="24"/>
        </w:rPr>
        <w:t>tre</w:t>
      </w:r>
      <w:r w:rsidR="00D22F27" w:rsidRPr="00A17750">
        <w:rPr>
          <w:rFonts w:asciiTheme="minorHAnsi" w:hAnsiTheme="minorHAnsi" w:cs="Arial"/>
          <w:color w:val="3F3F3F"/>
          <w:sz w:val="24"/>
          <w:szCs w:val="24"/>
        </w:rPr>
        <w:t xml:space="preserve"> </w:t>
      </w:r>
      <w:r w:rsidR="00D22F27" w:rsidRPr="00A17750">
        <w:rPr>
          <w:rFonts w:asciiTheme="minorHAnsi" w:hAnsiTheme="minorHAnsi" w:cs="Arial"/>
          <w:b/>
          <w:bCs/>
          <w:color w:val="3F3F3F"/>
          <w:sz w:val="24"/>
          <w:szCs w:val="24"/>
        </w:rPr>
        <w:t>abbonamenti</w:t>
      </w:r>
      <w:r w:rsidR="00D22F27" w:rsidRPr="00A17750">
        <w:rPr>
          <w:rFonts w:asciiTheme="minorHAnsi" w:hAnsiTheme="minorHAnsi" w:cs="Arial"/>
          <w:color w:val="3F3F3F"/>
          <w:sz w:val="24"/>
          <w:szCs w:val="24"/>
        </w:rPr>
        <w:t xml:space="preserve"> alla rivista </w:t>
      </w:r>
      <w:r w:rsidR="00402A91" w:rsidRPr="00A17750">
        <w:rPr>
          <w:rFonts w:asciiTheme="minorHAnsi" w:hAnsiTheme="minorHAnsi" w:cs="Arial"/>
          <w:b/>
          <w:bCs/>
          <w:i/>
          <w:iCs/>
          <w:color w:val="3F3F3F"/>
          <w:sz w:val="24"/>
          <w:szCs w:val="24"/>
        </w:rPr>
        <w:t>National Geographic</w:t>
      </w:r>
      <w:r w:rsidR="00D22F27" w:rsidRPr="00A17750">
        <w:rPr>
          <w:rFonts w:asciiTheme="minorHAnsi" w:hAnsiTheme="minorHAnsi" w:cs="Arial"/>
          <w:color w:val="3F3F3F"/>
          <w:sz w:val="24"/>
          <w:szCs w:val="24"/>
        </w:rPr>
        <w:t>. </w:t>
      </w:r>
    </w:p>
    <w:p w14:paraId="32EE8689" w14:textId="77777777" w:rsidR="00D22F27" w:rsidRPr="00A17750" w:rsidRDefault="00D22F27" w:rsidP="00D22F27">
      <w:pPr>
        <w:widowControl w:val="0"/>
        <w:autoSpaceDE w:val="0"/>
        <w:autoSpaceDN w:val="0"/>
        <w:adjustRightInd w:val="0"/>
        <w:spacing w:line="240" w:lineRule="auto"/>
        <w:rPr>
          <w:rFonts w:asciiTheme="minorHAnsi" w:hAnsiTheme="minorHAnsi" w:cs="Arial"/>
          <w:color w:val="3F3F3F"/>
          <w:sz w:val="24"/>
          <w:szCs w:val="24"/>
        </w:rPr>
      </w:pPr>
    </w:p>
    <w:p w14:paraId="03ABF829" w14:textId="08BADD2B" w:rsidR="00402A91" w:rsidRPr="00A17750" w:rsidRDefault="00D22F27" w:rsidP="00D22F27">
      <w:pPr>
        <w:widowControl w:val="0"/>
        <w:autoSpaceDE w:val="0"/>
        <w:autoSpaceDN w:val="0"/>
        <w:adjustRightInd w:val="0"/>
        <w:spacing w:line="240" w:lineRule="auto"/>
        <w:rPr>
          <w:rFonts w:asciiTheme="minorHAnsi" w:hAnsiTheme="minorHAnsi" w:cs="Arial"/>
          <w:color w:val="3F3F3F"/>
          <w:sz w:val="24"/>
          <w:szCs w:val="24"/>
        </w:rPr>
      </w:pPr>
      <w:r w:rsidRPr="00A17750">
        <w:rPr>
          <w:rFonts w:asciiTheme="minorHAnsi" w:hAnsiTheme="minorHAnsi" w:cs="Arial"/>
          <w:color w:val="3F3F3F"/>
          <w:sz w:val="24"/>
          <w:szCs w:val="24"/>
        </w:rPr>
        <w:t xml:space="preserve">AvvistAPP </w:t>
      </w:r>
      <w:r w:rsidR="00402A91" w:rsidRPr="00A17750">
        <w:rPr>
          <w:rFonts w:asciiTheme="minorHAnsi" w:hAnsiTheme="minorHAnsi" w:cs="Arial"/>
          <w:color w:val="3F3F3F"/>
          <w:sz w:val="24"/>
          <w:szCs w:val="24"/>
        </w:rPr>
        <w:t xml:space="preserve">è stata sviluppata nel 2019 da OGS e </w:t>
      </w:r>
      <w:r w:rsidR="00FB17B6" w:rsidRPr="00DB605F">
        <w:rPr>
          <w:rFonts w:asciiTheme="minorHAnsi" w:hAnsiTheme="minorHAnsi"/>
          <w:sz w:val="24"/>
          <w:szCs w:val="24"/>
        </w:rPr>
        <w:fldChar w:fldCharType="begin"/>
      </w:r>
      <w:r w:rsidR="00FB17B6" w:rsidRPr="00DB605F">
        <w:rPr>
          <w:rFonts w:asciiTheme="minorHAnsi" w:hAnsiTheme="minorHAnsi"/>
          <w:sz w:val="24"/>
          <w:szCs w:val="24"/>
        </w:rPr>
        <w:instrText xml:space="preserve"> HYPERLINK "https://www.facebook.com/divulgando/?__tn__=K-R&amp;eid=ARAy8J_hmtpTwgNniJv5fGpJsX42N39HDNx6y52pN6PdO6vC-im2ePMOfTg2fQ1aJlqcu3LNd5vRcvoE&amp;fref=mentions&amp;__xts__%5B0%5D=68.ARCijJI7RKWoYutVnZQvvVU5D7pTluo4VO3BXkOL4ZDNW8oolI6gqs-qW6SASlDrUil-QqGGsr2JRtPcEtXc7wN4bwie6IR9nQaJnlgwFldGPUR4t8u45OAyi_lAtiEfxdtS8O8zE9k7tEyC0LmzbAeM1Y6lG3_cSY_l6WfT1rbbf1g6QMiNfVwkNpw4iHxwr2OALIBtFOab2PJgVDhDJOa2urrMrzF7pFE9JQc3BExfd7064eHfWVTWkxJBNh7XoHY3BKYWvwYx2iV3bXW4UiTpQn-FmRQXR69eXNcrZkyz8TuU7jkvNzquavPXZ6zm7ZrgI4nl30DcmdBoEDUChHerxa_s" \t "_blank" </w:instrText>
      </w:r>
      <w:r w:rsidR="00FB17B6" w:rsidRPr="00DB605F">
        <w:rPr>
          <w:rFonts w:asciiTheme="minorHAnsi" w:hAnsiTheme="minorHAnsi"/>
          <w:sz w:val="24"/>
          <w:szCs w:val="24"/>
        </w:rPr>
        <w:fldChar w:fldCharType="separate"/>
      </w:r>
      <w:r w:rsidR="00402A91" w:rsidRPr="00A17750">
        <w:rPr>
          <w:rStyle w:val="Collegamentoipertestuale"/>
          <w:rFonts w:asciiTheme="minorHAnsi" w:hAnsiTheme="minorHAnsi" w:cs="Arial"/>
          <w:sz w:val="24"/>
          <w:szCs w:val="24"/>
        </w:rPr>
        <w:t xml:space="preserve">Divulgando </w:t>
      </w:r>
      <w:proofErr w:type="spellStart"/>
      <w:r w:rsidR="00402A91" w:rsidRPr="00A17750">
        <w:rPr>
          <w:rStyle w:val="Collegamentoipertestuale"/>
          <w:rFonts w:asciiTheme="minorHAnsi" w:hAnsiTheme="minorHAnsi" w:cs="Arial"/>
          <w:sz w:val="24"/>
          <w:szCs w:val="24"/>
        </w:rPr>
        <w:t>Srl</w:t>
      </w:r>
      <w:proofErr w:type="spellEnd"/>
      <w:r w:rsidR="00FB17B6" w:rsidRPr="00A17750">
        <w:rPr>
          <w:rStyle w:val="Collegamentoipertestuale"/>
          <w:rFonts w:asciiTheme="minorHAnsi" w:hAnsiTheme="minorHAnsi" w:cs="Arial"/>
          <w:sz w:val="24"/>
          <w:szCs w:val="24"/>
        </w:rPr>
        <w:fldChar w:fldCharType="end"/>
      </w:r>
      <w:r w:rsidR="00402A91" w:rsidRPr="00A17750">
        <w:rPr>
          <w:rFonts w:asciiTheme="minorHAnsi" w:hAnsiTheme="minorHAnsi" w:cs="Arial"/>
          <w:color w:val="3F3F3F"/>
          <w:sz w:val="24"/>
          <w:szCs w:val="24"/>
        </w:rPr>
        <w:t xml:space="preserve"> grazie al supporto della Regione Autonoma Friuli Venezia Giulia, con la collaborazione APS </w:t>
      </w:r>
      <w:proofErr w:type="spellStart"/>
      <w:r w:rsidR="00402A91" w:rsidRPr="00A17750">
        <w:rPr>
          <w:rFonts w:asciiTheme="minorHAnsi" w:hAnsiTheme="minorHAnsi" w:cs="Arial"/>
          <w:color w:val="3F3F3F"/>
          <w:sz w:val="24"/>
          <w:szCs w:val="24"/>
        </w:rPr>
        <w:t>DelTa</w:t>
      </w:r>
      <w:proofErr w:type="spellEnd"/>
      <w:r w:rsidR="00402A91" w:rsidRPr="00A17750">
        <w:rPr>
          <w:rFonts w:asciiTheme="minorHAnsi" w:hAnsiTheme="minorHAnsi" w:cs="Arial"/>
          <w:color w:val="3F3F3F"/>
          <w:sz w:val="24"/>
          <w:szCs w:val="24"/>
        </w:rPr>
        <w:t xml:space="preserve"> “Delfini e tartarughe nel Golfo di Trieste”.  È disponibile </w:t>
      </w:r>
      <w:r w:rsidR="00402A91" w:rsidRPr="00A17750">
        <w:rPr>
          <w:rFonts w:asciiTheme="minorHAnsi" w:hAnsiTheme="minorHAnsi" w:cs="Arial"/>
          <w:b/>
          <w:bCs/>
          <w:color w:val="3F3F3F"/>
          <w:sz w:val="24"/>
          <w:szCs w:val="24"/>
        </w:rPr>
        <w:t>gratuitamente</w:t>
      </w:r>
      <w:r w:rsidR="00402A91" w:rsidRPr="00A17750">
        <w:rPr>
          <w:rFonts w:asciiTheme="minorHAnsi" w:hAnsiTheme="minorHAnsi" w:cs="Arial"/>
          <w:color w:val="3F3F3F"/>
          <w:sz w:val="24"/>
          <w:szCs w:val="24"/>
        </w:rPr>
        <w:t xml:space="preserve"> per iOS e Android e</w:t>
      </w:r>
      <w:r w:rsidRPr="00A17750">
        <w:rPr>
          <w:rFonts w:asciiTheme="minorHAnsi" w:hAnsiTheme="minorHAnsi" w:cs="Arial"/>
          <w:color w:val="3F3F3F"/>
          <w:sz w:val="24"/>
          <w:szCs w:val="24"/>
        </w:rPr>
        <w:t xml:space="preserve"> permette di registrare un ampio numero di specie marine (meduse, ctenofori, delfini, tartarughe…)</w:t>
      </w:r>
      <w:r w:rsidR="00DA5C24" w:rsidRPr="00A17750">
        <w:rPr>
          <w:rFonts w:asciiTheme="minorHAnsi" w:hAnsiTheme="minorHAnsi" w:cs="Arial"/>
          <w:color w:val="3F3F3F"/>
          <w:sz w:val="24"/>
          <w:szCs w:val="24"/>
        </w:rPr>
        <w:t>.</w:t>
      </w:r>
    </w:p>
    <w:p w14:paraId="3AB11BCF" w14:textId="23B2971B" w:rsidR="00D05B57" w:rsidRPr="003100F2" w:rsidRDefault="00402A91" w:rsidP="00DB605F">
      <w:pPr>
        <w:pStyle w:val="NormaleWeb"/>
        <w:rPr>
          <w:rFonts w:asciiTheme="minorHAnsi" w:hAnsiTheme="minorHAnsi" w:cs="Arial"/>
          <w:color w:val="3F3F3F"/>
        </w:rPr>
      </w:pPr>
      <w:r w:rsidRPr="003100F2">
        <w:rPr>
          <w:rFonts w:asciiTheme="minorHAnsi" w:hAnsiTheme="minorHAnsi" w:cs="Arial"/>
          <w:color w:val="3F3F3F"/>
        </w:rPr>
        <w:t xml:space="preserve">Uno dei focus di ricerca </w:t>
      </w:r>
      <w:proofErr w:type="gramStart"/>
      <w:r w:rsidRPr="003100F2">
        <w:rPr>
          <w:rFonts w:asciiTheme="minorHAnsi" w:hAnsiTheme="minorHAnsi" w:cs="Arial"/>
          <w:color w:val="3F3F3F"/>
        </w:rPr>
        <w:t>di</w:t>
      </w:r>
      <w:proofErr w:type="gramEnd"/>
      <w:r w:rsidRPr="003100F2">
        <w:rPr>
          <w:rFonts w:asciiTheme="minorHAnsi" w:hAnsiTheme="minorHAnsi" w:cs="Arial"/>
          <w:color w:val="3F3F3F"/>
        </w:rPr>
        <w:t xml:space="preserve"> OGS in questo momento è per esempio il monitoraggio </w:t>
      </w:r>
      <w:r w:rsidR="00DA5C24" w:rsidRPr="003100F2">
        <w:rPr>
          <w:rFonts w:asciiTheme="minorHAnsi" w:hAnsiTheme="minorHAnsi" w:cs="Arial"/>
          <w:color w:val="3F3F3F"/>
        </w:rPr>
        <w:t xml:space="preserve">della </w:t>
      </w:r>
      <w:r w:rsidR="00D22F27" w:rsidRPr="003100F2">
        <w:rPr>
          <w:rFonts w:asciiTheme="minorHAnsi" w:hAnsiTheme="minorHAnsi" w:cs="Arial"/>
          <w:color w:val="3F3F3F"/>
        </w:rPr>
        <w:t>presenza</w:t>
      </w:r>
      <w:r w:rsidRPr="003100F2">
        <w:rPr>
          <w:rFonts w:asciiTheme="minorHAnsi" w:hAnsiTheme="minorHAnsi" w:cs="Arial"/>
          <w:b/>
          <w:bCs/>
          <w:color w:val="3F3F3F"/>
        </w:rPr>
        <w:t xml:space="preserve"> in Adriatico</w:t>
      </w:r>
      <w:r w:rsidR="00D22F27" w:rsidRPr="003100F2">
        <w:rPr>
          <w:rFonts w:asciiTheme="minorHAnsi" w:hAnsiTheme="minorHAnsi" w:cs="Arial"/>
          <w:color w:val="3F3F3F"/>
        </w:rPr>
        <w:t xml:space="preserve"> della </w:t>
      </w:r>
      <w:r w:rsidR="00D22F27" w:rsidRPr="003100F2">
        <w:rPr>
          <w:rFonts w:asciiTheme="minorHAnsi" w:hAnsiTheme="minorHAnsi" w:cs="Arial"/>
          <w:b/>
          <w:bCs/>
          <w:color w:val="3F3F3F"/>
        </w:rPr>
        <w:t>noce di mare (</w:t>
      </w:r>
      <w:r w:rsidR="00D22F27" w:rsidRPr="003100F2">
        <w:rPr>
          <w:rFonts w:asciiTheme="minorHAnsi" w:hAnsiTheme="minorHAnsi" w:cs="Arial"/>
          <w:b/>
          <w:bCs/>
          <w:i/>
          <w:iCs/>
          <w:color w:val="3F3F3F"/>
        </w:rPr>
        <w:t>Mnemiopsis leidyi</w:t>
      </w:r>
      <w:r w:rsidR="00D22F27" w:rsidRPr="003100F2">
        <w:rPr>
          <w:rFonts w:asciiTheme="minorHAnsi" w:hAnsiTheme="minorHAnsi" w:cs="Arial"/>
          <w:b/>
          <w:bCs/>
          <w:color w:val="3F3F3F"/>
        </w:rPr>
        <w:t>)</w:t>
      </w:r>
      <w:r w:rsidR="003100F2" w:rsidRPr="003100F2">
        <w:rPr>
          <w:rFonts w:asciiTheme="minorHAnsi" w:hAnsiTheme="minorHAnsi" w:cs="Arial"/>
          <w:color w:val="3F3F3F"/>
        </w:rPr>
        <w:t xml:space="preserve"> e in origine </w:t>
      </w:r>
      <w:r w:rsidR="003100F2" w:rsidRPr="00DB605F">
        <w:rPr>
          <w:rFonts w:asciiTheme="minorHAnsi" w:hAnsiTheme="minorHAnsi" w:cs="Arial"/>
        </w:rPr>
        <w:t>avvistAPP nasce proprio dall’idea di poter chiedere aiuto ai cittadini per monitorare questo nuovo problema per l’Adriatico.</w:t>
      </w:r>
      <w:r w:rsidR="00A1342C" w:rsidRPr="003100F2">
        <w:rPr>
          <w:rFonts w:asciiTheme="minorHAnsi" w:hAnsiTheme="minorHAnsi" w:cs="Arial"/>
          <w:color w:val="3F3F3F"/>
        </w:rPr>
        <w:t xml:space="preserve"> A prima vista la noce di mare potrebbe sembrare una medusa, ma in realtà non lo è! È </w:t>
      </w:r>
      <w:proofErr w:type="gramStart"/>
      <w:r w:rsidR="00A1342C" w:rsidRPr="003100F2">
        <w:rPr>
          <w:rFonts w:asciiTheme="minorHAnsi" w:hAnsiTheme="minorHAnsi" w:cs="Arial"/>
          <w:color w:val="3F3F3F"/>
        </w:rPr>
        <w:t>uno</w:t>
      </w:r>
      <w:proofErr w:type="gramEnd"/>
      <w:r w:rsidR="00A1342C" w:rsidRPr="003100F2">
        <w:rPr>
          <w:rFonts w:asciiTheme="minorHAnsi" w:hAnsiTheme="minorHAnsi" w:cs="Arial"/>
          <w:color w:val="3F3F3F"/>
        </w:rPr>
        <w:t xml:space="preserve"> ctenoforo e, sebbene non sia urticante,</w:t>
      </w:r>
      <w:r w:rsidRPr="003100F2">
        <w:rPr>
          <w:rFonts w:asciiTheme="minorHAnsi" w:hAnsiTheme="minorHAnsi" w:cs="Arial"/>
          <w:color w:val="3F3F3F"/>
        </w:rPr>
        <w:t xml:space="preserve"> </w:t>
      </w:r>
      <w:r w:rsidR="00A1342C" w:rsidRPr="00DB605F">
        <w:rPr>
          <w:rFonts w:asciiTheme="minorHAnsi" w:hAnsiTheme="minorHAnsi" w:cs="Arial"/>
        </w:rPr>
        <w:t xml:space="preserve">può rappresentare un serio problema per l’uomo e per </w:t>
      </w:r>
      <w:r w:rsidR="003100F2" w:rsidRPr="003100F2">
        <w:rPr>
          <w:rFonts w:asciiTheme="minorHAnsi" w:hAnsiTheme="minorHAnsi" w:cs="Arial"/>
        </w:rPr>
        <w:t>l’</w:t>
      </w:r>
      <w:r w:rsidR="00A1342C" w:rsidRPr="00DB605F">
        <w:rPr>
          <w:rFonts w:asciiTheme="minorHAnsi" w:hAnsiTheme="minorHAnsi" w:cs="Arial"/>
        </w:rPr>
        <w:t xml:space="preserve">ecosistema marino: </w:t>
      </w:r>
      <w:r w:rsidR="00A1342C" w:rsidRPr="003100F2">
        <w:rPr>
          <w:rFonts w:asciiTheme="minorHAnsi" w:hAnsiTheme="minorHAnsi" w:cs="Arial"/>
          <w:color w:val="3F3F3F"/>
        </w:rPr>
        <w:t xml:space="preserve">è </w:t>
      </w:r>
      <w:r w:rsidR="00D22F27" w:rsidRPr="003100F2">
        <w:rPr>
          <w:rFonts w:asciiTheme="minorHAnsi" w:hAnsiTheme="minorHAnsi" w:cs="Arial"/>
          <w:color w:val="3F3F3F"/>
        </w:rPr>
        <w:t>un vorace predatore di zooplancton e di uova e larve di pesce ed e è tra le 100 specie invasive più dannose al mondo. Dall’estate 2016 la noce di mare forma enormi sciami (</w:t>
      </w:r>
      <w:proofErr w:type="spellStart"/>
      <w:r w:rsidR="00D22F27" w:rsidRPr="003100F2">
        <w:rPr>
          <w:rFonts w:asciiTheme="minorHAnsi" w:hAnsiTheme="minorHAnsi" w:cs="Arial"/>
          <w:color w:val="3F3F3F"/>
        </w:rPr>
        <w:t>bloom</w:t>
      </w:r>
      <w:proofErr w:type="spellEnd"/>
      <w:r w:rsidR="00D22F27" w:rsidRPr="003100F2">
        <w:rPr>
          <w:rFonts w:asciiTheme="minorHAnsi" w:hAnsiTheme="minorHAnsi" w:cs="Arial"/>
          <w:color w:val="3F3F3F"/>
        </w:rPr>
        <w:t>) anche in nord Adriatico, creando seri</w:t>
      </w:r>
      <w:r w:rsidR="00A1342C" w:rsidRPr="003100F2">
        <w:rPr>
          <w:rFonts w:asciiTheme="minorHAnsi" w:hAnsiTheme="minorHAnsi" w:cs="Arial"/>
          <w:color w:val="3F3F3F"/>
        </w:rPr>
        <w:t>e</w:t>
      </w:r>
      <w:r w:rsidR="00D22F27" w:rsidRPr="003100F2">
        <w:rPr>
          <w:rFonts w:asciiTheme="minorHAnsi" w:hAnsiTheme="minorHAnsi" w:cs="Arial"/>
          <w:color w:val="3F3F3F"/>
        </w:rPr>
        <w:t xml:space="preserve"> </w:t>
      </w:r>
      <w:r w:rsidR="00A1342C" w:rsidRPr="003100F2">
        <w:rPr>
          <w:rFonts w:asciiTheme="minorHAnsi" w:hAnsiTheme="minorHAnsi" w:cs="Arial"/>
          <w:color w:val="3F3F3F"/>
        </w:rPr>
        <w:t xml:space="preserve">difficoltà </w:t>
      </w:r>
      <w:r w:rsidR="00D22F27" w:rsidRPr="003100F2">
        <w:rPr>
          <w:rFonts w:asciiTheme="minorHAnsi" w:hAnsiTheme="minorHAnsi" w:cs="Arial"/>
          <w:color w:val="3F3F3F"/>
        </w:rPr>
        <w:t xml:space="preserve">al settore della pesca nella Laguna di Grado e Marano. </w:t>
      </w:r>
      <w:r w:rsidRPr="003100F2">
        <w:rPr>
          <w:rFonts w:asciiTheme="minorHAnsi" w:hAnsiTheme="minorHAnsi" w:cs="Arial"/>
          <w:color w:val="3F3F3F"/>
        </w:rPr>
        <w:t xml:space="preserve">I dati raccolti con la </w:t>
      </w:r>
      <w:r w:rsidR="004C1DC6">
        <w:rPr>
          <w:rFonts w:asciiTheme="minorHAnsi" w:hAnsiTheme="minorHAnsi" w:cs="Arial"/>
          <w:color w:val="3F3F3F"/>
        </w:rPr>
        <w:t>M</w:t>
      </w:r>
      <w:r w:rsidRPr="003100F2">
        <w:rPr>
          <w:rFonts w:asciiTheme="minorHAnsi" w:hAnsiTheme="minorHAnsi" w:cs="Arial"/>
          <w:color w:val="3F3F3F"/>
        </w:rPr>
        <w:t xml:space="preserve">aratona avvistAPP serviranno </w:t>
      </w:r>
      <w:r w:rsidR="00D05B57" w:rsidRPr="003100F2">
        <w:rPr>
          <w:rFonts w:asciiTheme="minorHAnsi" w:hAnsiTheme="minorHAnsi" w:cs="Arial"/>
          <w:color w:val="3F3F3F"/>
        </w:rPr>
        <w:t xml:space="preserve">anche </w:t>
      </w:r>
      <w:r w:rsidR="00A1342C" w:rsidRPr="003100F2">
        <w:rPr>
          <w:rFonts w:asciiTheme="minorHAnsi" w:hAnsiTheme="minorHAnsi" w:cs="Arial"/>
          <w:color w:val="3F3F3F"/>
        </w:rPr>
        <w:t xml:space="preserve">a </w:t>
      </w:r>
      <w:r w:rsidR="00D05B57" w:rsidRPr="003100F2">
        <w:rPr>
          <w:rFonts w:asciiTheme="minorHAnsi" w:hAnsiTheme="minorHAnsi" w:cs="Arial"/>
          <w:color w:val="3F3F3F"/>
        </w:rPr>
        <w:t>seguire</w:t>
      </w:r>
      <w:r w:rsidR="00A1342C" w:rsidRPr="003100F2">
        <w:rPr>
          <w:rFonts w:asciiTheme="minorHAnsi" w:hAnsiTheme="minorHAnsi" w:cs="Arial"/>
          <w:color w:val="3F3F3F"/>
        </w:rPr>
        <w:t xml:space="preserve"> l’invasione della noce di mare durante i mesi più freddi dell’anno, quando </w:t>
      </w:r>
      <w:proofErr w:type="gramStart"/>
      <w:r w:rsidR="00A1342C" w:rsidRPr="003100F2">
        <w:rPr>
          <w:rFonts w:asciiTheme="minorHAnsi" w:hAnsiTheme="minorHAnsi" w:cs="Arial"/>
          <w:color w:val="3F3F3F"/>
        </w:rPr>
        <w:t>questo</w:t>
      </w:r>
      <w:proofErr w:type="gramEnd"/>
      <w:r w:rsidR="00A1342C" w:rsidRPr="003100F2">
        <w:rPr>
          <w:rFonts w:asciiTheme="minorHAnsi" w:hAnsiTheme="minorHAnsi" w:cs="Arial"/>
          <w:color w:val="3F3F3F"/>
        </w:rPr>
        <w:t xml:space="preserve"> </w:t>
      </w:r>
      <w:r w:rsidR="00D05B57" w:rsidRPr="003100F2">
        <w:rPr>
          <w:rFonts w:asciiTheme="minorHAnsi" w:hAnsiTheme="minorHAnsi" w:cs="Arial"/>
          <w:color w:val="3F3F3F"/>
        </w:rPr>
        <w:t>animale</w:t>
      </w:r>
      <w:r w:rsidR="00A1342C" w:rsidRPr="003100F2">
        <w:rPr>
          <w:rFonts w:asciiTheme="minorHAnsi" w:hAnsiTheme="minorHAnsi" w:cs="Arial"/>
          <w:color w:val="3F3F3F"/>
        </w:rPr>
        <w:t xml:space="preserve"> sembra </w:t>
      </w:r>
      <w:r w:rsidR="00A17750" w:rsidRPr="003100F2">
        <w:rPr>
          <w:rFonts w:asciiTheme="minorHAnsi" w:hAnsiTheme="minorHAnsi" w:cs="Arial"/>
          <w:color w:val="3F3F3F"/>
        </w:rPr>
        <w:t>(</w:t>
      </w:r>
      <w:r w:rsidR="003100F2" w:rsidRPr="003100F2">
        <w:rPr>
          <w:rFonts w:asciiTheme="minorHAnsi" w:hAnsiTheme="minorHAnsi" w:cs="Arial"/>
          <w:color w:val="3F3F3F"/>
        </w:rPr>
        <w:t xml:space="preserve">solo </w:t>
      </w:r>
      <w:r w:rsidR="00A1342C" w:rsidRPr="003100F2">
        <w:rPr>
          <w:rFonts w:asciiTheme="minorHAnsi" w:hAnsiTheme="minorHAnsi" w:cs="Arial"/>
          <w:color w:val="3F3F3F"/>
        </w:rPr>
        <w:t>apparentemente</w:t>
      </w:r>
      <w:r w:rsidR="00A17750" w:rsidRPr="003100F2">
        <w:rPr>
          <w:rFonts w:asciiTheme="minorHAnsi" w:hAnsiTheme="minorHAnsi" w:cs="Arial"/>
          <w:color w:val="3F3F3F"/>
        </w:rPr>
        <w:t>)</w:t>
      </w:r>
      <w:r w:rsidR="00A1342C" w:rsidRPr="003100F2">
        <w:rPr>
          <w:rFonts w:asciiTheme="minorHAnsi" w:hAnsiTheme="minorHAnsi" w:cs="Arial"/>
          <w:color w:val="3F3F3F"/>
        </w:rPr>
        <w:t xml:space="preserve"> s</w:t>
      </w:r>
      <w:r w:rsidR="00A17750" w:rsidRPr="003100F2">
        <w:rPr>
          <w:rFonts w:asciiTheme="minorHAnsi" w:hAnsiTheme="minorHAnsi" w:cs="Arial"/>
          <w:color w:val="3F3F3F"/>
        </w:rPr>
        <w:t>com</w:t>
      </w:r>
      <w:r w:rsidR="00A1342C" w:rsidRPr="003100F2">
        <w:rPr>
          <w:rFonts w:asciiTheme="minorHAnsi" w:hAnsiTheme="minorHAnsi" w:cs="Arial"/>
          <w:color w:val="3F3F3F"/>
        </w:rPr>
        <w:t>parire</w:t>
      </w:r>
      <w:r w:rsidR="00D05B57" w:rsidRPr="003100F2">
        <w:rPr>
          <w:rFonts w:asciiTheme="minorHAnsi" w:hAnsiTheme="minorHAnsi" w:cs="Arial"/>
          <w:color w:val="3F3F3F"/>
        </w:rPr>
        <w:t xml:space="preserve">. </w:t>
      </w:r>
      <w:r w:rsidR="00A17750" w:rsidRPr="003100F2">
        <w:rPr>
          <w:rFonts w:asciiTheme="minorHAnsi" w:hAnsiTheme="minorHAnsi" w:cs="Arial"/>
          <w:color w:val="3F3F3F"/>
        </w:rPr>
        <w:t xml:space="preserve">Oltre alla noce di mare, con avvistAPP i cittadini possono inviare preziose </w:t>
      </w:r>
      <w:r w:rsidR="00D05B57" w:rsidRPr="003100F2">
        <w:rPr>
          <w:rFonts w:asciiTheme="minorHAnsi" w:hAnsiTheme="minorHAnsi" w:cs="Arial"/>
          <w:color w:val="3F3F3F"/>
        </w:rPr>
        <w:t>segnalazion</w:t>
      </w:r>
      <w:r w:rsidR="00A17750" w:rsidRPr="003100F2">
        <w:rPr>
          <w:rFonts w:asciiTheme="minorHAnsi" w:hAnsiTheme="minorHAnsi" w:cs="Arial"/>
          <w:color w:val="3F3F3F"/>
        </w:rPr>
        <w:t>i</w:t>
      </w:r>
      <w:r w:rsidR="00D05B57" w:rsidRPr="003100F2">
        <w:rPr>
          <w:rFonts w:asciiTheme="minorHAnsi" w:hAnsiTheme="minorHAnsi" w:cs="Arial"/>
          <w:color w:val="3F3F3F"/>
        </w:rPr>
        <w:t xml:space="preserve"> </w:t>
      </w:r>
      <w:r w:rsidR="003100F2" w:rsidRPr="003100F2">
        <w:rPr>
          <w:rFonts w:asciiTheme="minorHAnsi" w:hAnsiTheme="minorHAnsi" w:cs="Arial"/>
          <w:color w:val="3F3F3F"/>
        </w:rPr>
        <w:t>di</w:t>
      </w:r>
      <w:r w:rsidR="00D05B57" w:rsidRPr="003100F2">
        <w:rPr>
          <w:rFonts w:asciiTheme="minorHAnsi" w:hAnsiTheme="minorHAnsi" w:cs="Arial"/>
          <w:color w:val="3F3F3F"/>
        </w:rPr>
        <w:t xml:space="preserve"> </w:t>
      </w:r>
      <w:r w:rsidRPr="003100F2">
        <w:rPr>
          <w:rFonts w:asciiTheme="minorHAnsi" w:hAnsiTheme="minorHAnsi" w:cs="Arial"/>
          <w:color w:val="3F3F3F"/>
        </w:rPr>
        <w:t xml:space="preserve">altre specie, come </w:t>
      </w:r>
      <w:r w:rsidR="00D05B57" w:rsidRPr="00DB605F">
        <w:rPr>
          <w:rFonts w:asciiTheme="minorHAnsi" w:hAnsiTheme="minorHAnsi" w:cs="Arial"/>
          <w:b/>
          <w:color w:val="3F3F3F"/>
        </w:rPr>
        <w:t>meduse</w:t>
      </w:r>
      <w:r w:rsidR="00D05B57" w:rsidRPr="003100F2">
        <w:rPr>
          <w:rFonts w:asciiTheme="minorHAnsi" w:hAnsiTheme="minorHAnsi" w:cs="Arial"/>
          <w:color w:val="3F3F3F"/>
        </w:rPr>
        <w:t xml:space="preserve">, </w:t>
      </w:r>
      <w:r w:rsidRPr="003100F2">
        <w:rPr>
          <w:rFonts w:asciiTheme="minorHAnsi" w:hAnsiTheme="minorHAnsi" w:cs="Arial"/>
          <w:b/>
          <w:bCs/>
          <w:color w:val="3F3F3F"/>
        </w:rPr>
        <w:t>delfini</w:t>
      </w:r>
      <w:r w:rsidRPr="003100F2">
        <w:rPr>
          <w:rFonts w:asciiTheme="minorHAnsi" w:hAnsiTheme="minorHAnsi" w:cs="Arial"/>
          <w:color w:val="3F3F3F"/>
        </w:rPr>
        <w:t xml:space="preserve"> e </w:t>
      </w:r>
      <w:r w:rsidRPr="003100F2">
        <w:rPr>
          <w:rFonts w:asciiTheme="minorHAnsi" w:hAnsiTheme="minorHAnsi" w:cs="Arial"/>
          <w:b/>
          <w:bCs/>
          <w:color w:val="3F3F3F"/>
        </w:rPr>
        <w:t>tartarughe</w:t>
      </w:r>
      <w:r w:rsidR="00A17750" w:rsidRPr="00DB605F">
        <w:rPr>
          <w:rFonts w:asciiTheme="minorHAnsi" w:hAnsiTheme="minorHAnsi" w:cs="Arial"/>
          <w:bCs/>
          <w:color w:val="3F3F3F"/>
        </w:rPr>
        <w:t>,</w:t>
      </w:r>
      <w:r w:rsidR="003100F2" w:rsidRPr="003100F2">
        <w:rPr>
          <w:rFonts w:asciiTheme="minorHAnsi" w:hAnsiTheme="minorHAnsi" w:cs="Arial"/>
          <w:b/>
          <w:bCs/>
          <w:color w:val="3F3F3F"/>
        </w:rPr>
        <w:t xml:space="preserve"> </w:t>
      </w:r>
      <w:r w:rsidR="003100F2" w:rsidRPr="00DB605F">
        <w:rPr>
          <w:rFonts w:asciiTheme="minorHAnsi" w:hAnsiTheme="minorHAnsi" w:cs="Arial"/>
          <w:bCs/>
          <w:color w:val="3F3F3F"/>
        </w:rPr>
        <w:t>fornendo</w:t>
      </w:r>
      <w:r w:rsidR="003100F2" w:rsidRPr="003100F2">
        <w:rPr>
          <w:rFonts w:asciiTheme="minorHAnsi" w:hAnsiTheme="minorHAnsi"/>
        </w:rPr>
        <w:t xml:space="preserve"> informazioni </w:t>
      </w:r>
      <w:r w:rsidR="004C1DC6">
        <w:rPr>
          <w:rFonts w:asciiTheme="minorHAnsi" w:hAnsiTheme="minorHAnsi"/>
        </w:rPr>
        <w:t>fondamentali</w:t>
      </w:r>
      <w:r w:rsidR="00A17750" w:rsidRPr="00DB605F">
        <w:rPr>
          <w:rFonts w:asciiTheme="minorHAnsi" w:hAnsiTheme="minorHAnsi"/>
        </w:rPr>
        <w:t xml:space="preserve"> </w:t>
      </w:r>
      <w:r w:rsidR="003100F2" w:rsidRPr="003100F2">
        <w:rPr>
          <w:rFonts w:asciiTheme="minorHAnsi" w:hAnsiTheme="minorHAnsi"/>
        </w:rPr>
        <w:t>per la</w:t>
      </w:r>
      <w:r w:rsidR="00A17750" w:rsidRPr="00DB605F">
        <w:rPr>
          <w:rFonts w:asciiTheme="minorHAnsi" w:hAnsiTheme="minorHAnsi"/>
        </w:rPr>
        <w:t xml:space="preserve"> valutazione dello stato del nostro mare.</w:t>
      </w:r>
    </w:p>
    <w:p w14:paraId="7A015A2E" w14:textId="77777777" w:rsidR="00402A91" w:rsidRPr="00D22F27" w:rsidRDefault="00402A91" w:rsidP="00D22F27">
      <w:pPr>
        <w:widowControl w:val="0"/>
        <w:autoSpaceDE w:val="0"/>
        <w:autoSpaceDN w:val="0"/>
        <w:adjustRightInd w:val="0"/>
        <w:spacing w:line="240" w:lineRule="auto"/>
        <w:rPr>
          <w:rFonts w:asciiTheme="minorHAnsi" w:hAnsiTheme="minorHAnsi" w:cs="Arial"/>
          <w:color w:val="3F3F3F"/>
          <w:sz w:val="24"/>
          <w:szCs w:val="24"/>
        </w:rPr>
      </w:pPr>
    </w:p>
    <w:p w14:paraId="20ED7E90" w14:textId="4240439F" w:rsidR="00D22F27" w:rsidRPr="00D22F27" w:rsidRDefault="00402A91" w:rsidP="00D22F27">
      <w:pPr>
        <w:widowControl w:val="0"/>
        <w:autoSpaceDE w:val="0"/>
        <w:autoSpaceDN w:val="0"/>
        <w:adjustRightInd w:val="0"/>
        <w:spacing w:line="240" w:lineRule="auto"/>
        <w:rPr>
          <w:rFonts w:asciiTheme="minorHAnsi" w:hAnsiTheme="minorHAnsi" w:cs="Arial"/>
          <w:color w:val="3F3F3F"/>
          <w:sz w:val="24"/>
          <w:szCs w:val="24"/>
        </w:rPr>
      </w:pPr>
      <w:r w:rsidRPr="00402A91">
        <w:rPr>
          <w:rFonts w:asciiTheme="minorHAnsi" w:hAnsiTheme="minorHAnsi" w:cs="Arial"/>
          <w:color w:val="3F3F3F"/>
          <w:sz w:val="24"/>
          <w:szCs w:val="24"/>
        </w:rPr>
        <w:t>La maratona</w:t>
      </w:r>
      <w:r>
        <w:rPr>
          <w:rFonts w:asciiTheme="minorHAnsi" w:hAnsiTheme="minorHAnsi" w:cs="Arial"/>
          <w:b/>
          <w:bCs/>
          <w:color w:val="3F3F3F"/>
          <w:sz w:val="24"/>
          <w:szCs w:val="24"/>
        </w:rPr>
        <w:t xml:space="preserve"> avvistAPP</w:t>
      </w:r>
      <w:r w:rsidR="00D22F27" w:rsidRPr="00D22F27">
        <w:rPr>
          <w:rFonts w:asciiTheme="minorHAnsi" w:hAnsiTheme="minorHAnsi" w:cs="Arial"/>
          <w:color w:val="3F3F3F"/>
          <w:sz w:val="24"/>
          <w:szCs w:val="24"/>
        </w:rPr>
        <w:t xml:space="preserve"> è un progetto di </w:t>
      </w:r>
      <w:r w:rsidR="00D22F27" w:rsidRPr="00D22F27">
        <w:rPr>
          <w:rFonts w:asciiTheme="minorHAnsi" w:hAnsiTheme="minorHAnsi" w:cs="Arial"/>
          <w:i/>
          <w:iCs/>
          <w:color w:val="3F3F3F"/>
          <w:sz w:val="24"/>
          <w:szCs w:val="24"/>
        </w:rPr>
        <w:t>citizen science</w:t>
      </w:r>
      <w:r w:rsidR="00D22F27" w:rsidRPr="00D22F27">
        <w:rPr>
          <w:rFonts w:asciiTheme="minorHAnsi" w:hAnsiTheme="minorHAnsi" w:cs="Arial"/>
          <w:color w:val="3F3F3F"/>
          <w:sz w:val="24"/>
          <w:szCs w:val="24"/>
        </w:rPr>
        <w:t xml:space="preserve">, ovvero un approccio alla ricerca scientifica che grazie allo sviluppo di supporti mobili digitali come smartphone e tablet, rende semplice il contributo di chiunque, anche </w:t>
      </w:r>
      <w:r w:rsidR="00A17750">
        <w:rPr>
          <w:rFonts w:asciiTheme="minorHAnsi" w:hAnsiTheme="minorHAnsi" w:cs="Arial"/>
          <w:color w:val="3F3F3F"/>
          <w:sz w:val="24"/>
          <w:szCs w:val="24"/>
        </w:rPr>
        <w:t>a</w:t>
      </w:r>
      <w:r w:rsidR="00D22F27" w:rsidRPr="00D22F27">
        <w:rPr>
          <w:rFonts w:asciiTheme="minorHAnsi" w:hAnsiTheme="minorHAnsi" w:cs="Arial"/>
          <w:color w:val="3F3F3F"/>
          <w:sz w:val="24"/>
          <w:szCs w:val="24"/>
        </w:rPr>
        <w:t>i non addetti ai lavori, all’avanzamento delle conoscenze scientifiche. Da qui sorge la partecipazione alla conferenza di ECSA, che è l’Associazione Europea della Citizen Science. Le segnalazioni con avvistAPP si fanno in maniera facile e divertente e diventano l’occasione per adulti e bambini di conoscere meglio la fauna del nostro mare, diventando parte attiva nella sua tutela.</w:t>
      </w:r>
    </w:p>
    <w:p w14:paraId="521D2ADC" w14:textId="77777777" w:rsidR="00650F7D" w:rsidRPr="00C10E73" w:rsidRDefault="00650F7D" w:rsidP="00650F7D">
      <w:pPr>
        <w:rPr>
          <w:rFonts w:asciiTheme="minorHAnsi" w:hAnsiTheme="minorHAnsi" w:cs="Arial"/>
          <w:color w:val="3F3F3F"/>
          <w:sz w:val="24"/>
          <w:szCs w:val="24"/>
        </w:rPr>
      </w:pPr>
    </w:p>
    <w:p w14:paraId="44021DE0" w14:textId="73A8857D" w:rsidR="00650F7D" w:rsidRDefault="00650F7D" w:rsidP="008D0F87">
      <w:pPr>
        <w:widowControl w:val="0"/>
        <w:autoSpaceDE w:val="0"/>
        <w:autoSpaceDN w:val="0"/>
        <w:adjustRightInd w:val="0"/>
        <w:spacing w:after="200" w:line="240" w:lineRule="auto"/>
        <w:outlineLvl w:val="0"/>
        <w:rPr>
          <w:rFonts w:asciiTheme="minorHAnsi" w:hAnsiTheme="minorHAnsi" w:cs="Arial"/>
          <w:b/>
          <w:bCs/>
          <w:color w:val="181818"/>
          <w:sz w:val="24"/>
          <w:szCs w:val="24"/>
        </w:rPr>
      </w:pPr>
      <w:r w:rsidRPr="00905F62">
        <w:rPr>
          <w:rFonts w:asciiTheme="minorHAnsi" w:hAnsiTheme="minorHAnsi" w:cs="Arial"/>
          <w:b/>
          <w:bCs/>
          <w:color w:val="181818"/>
          <w:sz w:val="24"/>
          <w:szCs w:val="24"/>
        </w:rPr>
        <w:t>LINK UTILI:</w:t>
      </w:r>
    </w:p>
    <w:p w14:paraId="2315FD8E" w14:textId="66752421" w:rsidR="00CE629B" w:rsidRPr="00B30703" w:rsidRDefault="00CE629B" w:rsidP="00DB605F">
      <w:pPr>
        <w:pStyle w:val="Paragrafoelenco"/>
        <w:widowControl w:val="0"/>
        <w:numPr>
          <w:ilvl w:val="0"/>
          <w:numId w:val="9"/>
        </w:numPr>
        <w:autoSpaceDE w:val="0"/>
        <w:autoSpaceDN w:val="0"/>
        <w:adjustRightInd w:val="0"/>
        <w:spacing w:after="200" w:line="240" w:lineRule="auto"/>
        <w:outlineLvl w:val="0"/>
        <w:rPr>
          <w:rStyle w:val="Collegamentoipertestuale"/>
          <w:rFonts w:asciiTheme="minorHAnsi" w:hAnsiTheme="minorHAnsi"/>
          <w:b/>
          <w:sz w:val="24"/>
          <w:szCs w:val="24"/>
        </w:rPr>
      </w:pPr>
      <w:bookmarkStart w:id="0" w:name="_GoBack"/>
      <w:proofErr w:type="gramStart"/>
      <w:r w:rsidRPr="00B30703">
        <w:rPr>
          <w:rStyle w:val="Collegamentoipertestuale"/>
          <w:rFonts w:asciiTheme="minorHAnsi" w:hAnsiTheme="minorHAnsi"/>
          <w:b/>
          <w:sz w:val="24"/>
          <w:szCs w:val="24"/>
        </w:rPr>
        <w:t>www.avvistapp.it</w:t>
      </w:r>
      <w:proofErr w:type="gramEnd"/>
    </w:p>
    <w:p w14:paraId="2041000E" w14:textId="77777777" w:rsidR="00CC3357" w:rsidRPr="00B30703" w:rsidRDefault="00913F6E" w:rsidP="00CC3357">
      <w:pPr>
        <w:pStyle w:val="Paragrafoelenco"/>
        <w:widowControl w:val="0"/>
        <w:numPr>
          <w:ilvl w:val="0"/>
          <w:numId w:val="9"/>
        </w:numPr>
        <w:autoSpaceDE w:val="0"/>
        <w:autoSpaceDN w:val="0"/>
        <w:adjustRightInd w:val="0"/>
        <w:spacing w:line="240" w:lineRule="auto"/>
        <w:jc w:val="both"/>
        <w:outlineLvl w:val="0"/>
        <w:rPr>
          <w:rFonts w:asciiTheme="minorHAnsi" w:hAnsiTheme="minorHAnsi" w:cs="Arial"/>
          <w:b/>
          <w:bCs/>
          <w:color w:val="181818"/>
          <w:sz w:val="24"/>
          <w:szCs w:val="24"/>
        </w:rPr>
      </w:pPr>
      <w:hyperlink r:id="rId11" w:history="1">
        <w:r w:rsidR="00B47F1F" w:rsidRPr="00B30703">
          <w:rPr>
            <w:rStyle w:val="Collegamentoipertestuale"/>
            <w:rFonts w:asciiTheme="minorHAnsi" w:hAnsiTheme="minorHAnsi" w:cs="Arial"/>
            <w:b/>
            <w:sz w:val="24"/>
            <w:szCs w:val="24"/>
          </w:rPr>
          <w:t>www.triesteconoscenza.it</w:t>
        </w:r>
      </w:hyperlink>
      <w:r w:rsidR="00B47F1F" w:rsidRPr="00B30703">
        <w:rPr>
          <w:rFonts w:asciiTheme="minorHAnsi" w:hAnsiTheme="minorHAnsi" w:cs="Arial"/>
          <w:b/>
          <w:color w:val="3F3F3F"/>
          <w:sz w:val="24"/>
          <w:szCs w:val="24"/>
        </w:rPr>
        <w:t xml:space="preserve"> </w:t>
      </w:r>
    </w:p>
    <w:p w14:paraId="78ABDF37" w14:textId="77777777" w:rsidR="00CC3357" w:rsidRPr="00B30703" w:rsidRDefault="00913F6E" w:rsidP="00CC3357">
      <w:pPr>
        <w:pStyle w:val="Paragrafoelenco"/>
        <w:widowControl w:val="0"/>
        <w:numPr>
          <w:ilvl w:val="0"/>
          <w:numId w:val="9"/>
        </w:numPr>
        <w:autoSpaceDE w:val="0"/>
        <w:autoSpaceDN w:val="0"/>
        <w:adjustRightInd w:val="0"/>
        <w:spacing w:line="240" w:lineRule="auto"/>
        <w:jc w:val="both"/>
        <w:outlineLvl w:val="0"/>
        <w:rPr>
          <w:rFonts w:asciiTheme="minorHAnsi" w:hAnsiTheme="minorHAnsi"/>
          <w:b/>
          <w:bCs/>
          <w:sz w:val="24"/>
          <w:szCs w:val="24"/>
        </w:rPr>
      </w:pPr>
      <w:hyperlink r:id="rId12" w:history="1">
        <w:r w:rsidR="00CC3357" w:rsidRPr="00B30703">
          <w:rPr>
            <w:rStyle w:val="Collegamentoipertestuale"/>
            <w:rFonts w:asciiTheme="minorHAnsi" w:hAnsiTheme="minorHAnsi"/>
            <w:b/>
            <w:bCs/>
            <w:sz w:val="24"/>
            <w:szCs w:val="24"/>
          </w:rPr>
          <w:t>www.inogs.it/it/content/noce-di-mare</w:t>
        </w:r>
      </w:hyperlink>
    </w:p>
    <w:bookmarkEnd w:id="0"/>
    <w:p w14:paraId="1CAB78CA" w14:textId="77777777" w:rsidR="00650F7D" w:rsidRPr="006B3845" w:rsidRDefault="00650F7D" w:rsidP="00650F7D">
      <w:pPr>
        <w:widowControl w:val="0"/>
        <w:tabs>
          <w:tab w:val="left" w:pos="220"/>
          <w:tab w:val="left" w:pos="720"/>
        </w:tabs>
        <w:autoSpaceDE w:val="0"/>
        <w:autoSpaceDN w:val="0"/>
        <w:adjustRightInd w:val="0"/>
        <w:spacing w:line="240" w:lineRule="auto"/>
        <w:ind w:left="720"/>
        <w:rPr>
          <w:rFonts w:asciiTheme="minorHAnsi" w:hAnsiTheme="minorHAnsi" w:cs="Arial"/>
          <w:color w:val="3F3F3F"/>
          <w:sz w:val="24"/>
          <w:szCs w:val="24"/>
        </w:rPr>
      </w:pPr>
    </w:p>
    <w:p w14:paraId="79459CD8" w14:textId="77777777" w:rsidR="00650F7D" w:rsidRPr="00905F62" w:rsidRDefault="00650F7D" w:rsidP="008D0F87">
      <w:pPr>
        <w:widowControl w:val="0"/>
        <w:autoSpaceDE w:val="0"/>
        <w:autoSpaceDN w:val="0"/>
        <w:adjustRightInd w:val="0"/>
        <w:spacing w:after="200" w:line="240" w:lineRule="auto"/>
        <w:outlineLvl w:val="0"/>
        <w:rPr>
          <w:rFonts w:asciiTheme="minorHAnsi" w:hAnsiTheme="minorHAnsi" w:cs="Arial"/>
          <w:b/>
          <w:bCs/>
          <w:color w:val="181818"/>
          <w:sz w:val="24"/>
          <w:szCs w:val="24"/>
        </w:rPr>
      </w:pPr>
      <w:r w:rsidRPr="00905F62">
        <w:rPr>
          <w:rFonts w:asciiTheme="minorHAnsi" w:hAnsiTheme="minorHAnsi" w:cs="Arial"/>
          <w:b/>
          <w:bCs/>
          <w:color w:val="181818"/>
          <w:sz w:val="24"/>
          <w:szCs w:val="24"/>
        </w:rPr>
        <w:t>IMMAGINI:</w:t>
      </w:r>
    </w:p>
    <w:p w14:paraId="7E9F04E6" w14:textId="77777777" w:rsidR="00650F7D" w:rsidRDefault="00CF2C4B" w:rsidP="002D0287">
      <w:pPr>
        <w:widowControl w:val="0"/>
        <w:numPr>
          <w:ilvl w:val="0"/>
          <w:numId w:val="4"/>
        </w:numPr>
        <w:tabs>
          <w:tab w:val="left" w:pos="220"/>
          <w:tab w:val="left" w:pos="720"/>
        </w:tabs>
        <w:autoSpaceDE w:val="0"/>
        <w:autoSpaceDN w:val="0"/>
        <w:adjustRightInd w:val="0"/>
        <w:spacing w:line="240" w:lineRule="auto"/>
        <w:ind w:hanging="720"/>
        <w:rPr>
          <w:rFonts w:asciiTheme="minorHAnsi" w:hAnsiTheme="minorHAnsi" w:cs="Arial"/>
          <w:color w:val="3F3F3F"/>
          <w:sz w:val="24"/>
          <w:szCs w:val="24"/>
        </w:rPr>
      </w:pPr>
      <w:r>
        <w:rPr>
          <w:rFonts w:asciiTheme="minorHAnsi" w:hAnsiTheme="minorHAnsi" w:cs="Arial"/>
          <w:b/>
          <w:bCs/>
          <w:color w:val="3F3F3F"/>
          <w:sz w:val="24"/>
          <w:szCs w:val="24"/>
        </w:rPr>
        <w:t xml:space="preserve">Crediti immagine: </w:t>
      </w:r>
      <w:r w:rsidR="00CC3357" w:rsidRPr="00CC3357">
        <w:rPr>
          <w:rFonts w:asciiTheme="minorHAnsi" w:hAnsiTheme="minorHAnsi" w:cs="Arial"/>
          <w:b/>
          <w:bCs/>
          <w:color w:val="3F3F3F"/>
          <w:sz w:val="24"/>
          <w:szCs w:val="24"/>
        </w:rPr>
        <w:t xml:space="preserve">Riccardo </w:t>
      </w:r>
      <w:proofErr w:type="spellStart"/>
      <w:r w:rsidR="00CC3357" w:rsidRPr="00CC3357">
        <w:rPr>
          <w:rFonts w:asciiTheme="minorHAnsi" w:hAnsiTheme="minorHAnsi" w:cs="Arial"/>
          <w:b/>
          <w:bCs/>
          <w:color w:val="3F3F3F"/>
          <w:sz w:val="24"/>
          <w:szCs w:val="24"/>
        </w:rPr>
        <w:t>Iungwirth</w:t>
      </w:r>
      <w:proofErr w:type="spellEnd"/>
    </w:p>
    <w:p w14:paraId="358BE444" w14:textId="77777777" w:rsidR="002D0287" w:rsidRPr="002D0287" w:rsidRDefault="002D0287" w:rsidP="002D0287">
      <w:pPr>
        <w:widowControl w:val="0"/>
        <w:tabs>
          <w:tab w:val="left" w:pos="220"/>
          <w:tab w:val="left" w:pos="720"/>
        </w:tabs>
        <w:autoSpaceDE w:val="0"/>
        <w:autoSpaceDN w:val="0"/>
        <w:adjustRightInd w:val="0"/>
        <w:spacing w:line="240" w:lineRule="auto"/>
        <w:ind w:left="720"/>
        <w:rPr>
          <w:rFonts w:asciiTheme="minorHAnsi" w:hAnsiTheme="minorHAnsi" w:cs="Arial"/>
          <w:color w:val="3F3F3F"/>
          <w:sz w:val="24"/>
          <w:szCs w:val="24"/>
        </w:rPr>
      </w:pPr>
    </w:p>
    <w:p w14:paraId="52C0D028" w14:textId="77777777" w:rsidR="00650F7D" w:rsidRPr="00905F62" w:rsidRDefault="00650F7D" w:rsidP="008D0F87">
      <w:pPr>
        <w:widowControl w:val="0"/>
        <w:autoSpaceDE w:val="0"/>
        <w:autoSpaceDN w:val="0"/>
        <w:adjustRightInd w:val="0"/>
        <w:spacing w:after="200" w:line="240" w:lineRule="auto"/>
        <w:outlineLvl w:val="0"/>
        <w:rPr>
          <w:rFonts w:asciiTheme="minorHAnsi" w:hAnsiTheme="minorHAnsi" w:cs="Arial"/>
          <w:b/>
          <w:bCs/>
          <w:color w:val="181818"/>
          <w:sz w:val="24"/>
          <w:szCs w:val="24"/>
        </w:rPr>
      </w:pPr>
      <w:r w:rsidRPr="00905F62">
        <w:rPr>
          <w:rFonts w:asciiTheme="minorHAnsi" w:hAnsiTheme="minorHAnsi" w:cs="Arial"/>
          <w:b/>
          <w:bCs/>
          <w:color w:val="181818"/>
          <w:sz w:val="24"/>
          <w:szCs w:val="24"/>
        </w:rPr>
        <w:t>Contatti: </w:t>
      </w:r>
    </w:p>
    <w:p w14:paraId="49FE6500" w14:textId="77777777" w:rsidR="00650F7D" w:rsidRPr="00905F62" w:rsidRDefault="00650F7D" w:rsidP="00650F7D">
      <w:pPr>
        <w:widowControl w:val="0"/>
        <w:autoSpaceDE w:val="0"/>
        <w:autoSpaceDN w:val="0"/>
        <w:adjustRightInd w:val="0"/>
        <w:spacing w:line="240" w:lineRule="auto"/>
        <w:rPr>
          <w:rFonts w:asciiTheme="minorHAnsi" w:hAnsiTheme="minorHAnsi" w:cs="Arial"/>
          <w:color w:val="3F3F3F"/>
          <w:sz w:val="24"/>
          <w:szCs w:val="24"/>
        </w:rPr>
      </w:pPr>
    </w:p>
    <w:p w14:paraId="3F757C01" w14:textId="77777777" w:rsidR="00650F7D" w:rsidRPr="00905F62" w:rsidRDefault="00650F7D" w:rsidP="00650F7D">
      <w:pPr>
        <w:widowControl w:val="0"/>
        <w:autoSpaceDE w:val="0"/>
        <w:autoSpaceDN w:val="0"/>
        <w:adjustRightInd w:val="0"/>
        <w:spacing w:line="240" w:lineRule="auto"/>
        <w:rPr>
          <w:rFonts w:asciiTheme="minorHAnsi" w:hAnsiTheme="minorHAnsi" w:cs="Arial"/>
          <w:color w:val="3F3F3F"/>
          <w:sz w:val="24"/>
          <w:szCs w:val="24"/>
        </w:rPr>
      </w:pPr>
      <w:r w:rsidRPr="00905F62">
        <w:rPr>
          <w:rFonts w:asciiTheme="minorHAnsi" w:hAnsiTheme="minorHAnsi" w:cs="Arial"/>
          <w:color w:val="3F3F3F"/>
          <w:sz w:val="24"/>
          <w:szCs w:val="24"/>
        </w:rPr>
        <w:t xml:space="preserve">Ufficio </w:t>
      </w:r>
      <w:r w:rsidR="00B47F1F">
        <w:rPr>
          <w:rFonts w:asciiTheme="minorHAnsi" w:hAnsiTheme="minorHAnsi" w:cs="Arial"/>
          <w:color w:val="3F3F3F"/>
          <w:sz w:val="24"/>
          <w:szCs w:val="24"/>
        </w:rPr>
        <w:t>stampa</w:t>
      </w:r>
      <w:r w:rsidRPr="00905F62">
        <w:rPr>
          <w:rFonts w:asciiTheme="minorHAnsi" w:hAnsiTheme="minorHAnsi" w:cs="Arial"/>
          <w:color w:val="3F3F3F"/>
          <w:sz w:val="24"/>
          <w:szCs w:val="24"/>
        </w:rPr>
        <w:t>: </w:t>
      </w:r>
    </w:p>
    <w:p w14:paraId="19230563" w14:textId="77777777" w:rsidR="00650F7D" w:rsidRPr="00905F62" w:rsidRDefault="00913F6E" w:rsidP="00650F7D">
      <w:pPr>
        <w:widowControl w:val="0"/>
        <w:autoSpaceDE w:val="0"/>
        <w:autoSpaceDN w:val="0"/>
        <w:adjustRightInd w:val="0"/>
        <w:spacing w:line="240" w:lineRule="auto"/>
        <w:rPr>
          <w:rFonts w:asciiTheme="minorHAnsi" w:hAnsiTheme="minorHAnsi" w:cs="Arial"/>
          <w:color w:val="3F3F3F"/>
          <w:sz w:val="24"/>
          <w:szCs w:val="24"/>
        </w:rPr>
      </w:pPr>
      <w:hyperlink r:id="rId13" w:history="1">
        <w:r w:rsidR="00650F7D" w:rsidRPr="00F41F02">
          <w:rPr>
            <w:rStyle w:val="Collegamentoipertestuale"/>
            <w:rFonts w:asciiTheme="minorHAnsi" w:hAnsiTheme="minorHAnsi" w:cs="Arial"/>
            <w:sz w:val="24"/>
            <w:szCs w:val="24"/>
            <w:u w:color="265089"/>
          </w:rPr>
          <w:t>comunicazione@medialab.sissa.it</w:t>
        </w:r>
      </w:hyperlink>
    </w:p>
    <w:p w14:paraId="6F926454" w14:textId="77777777" w:rsidR="00650F7D" w:rsidRDefault="00650F7D" w:rsidP="00650F7D">
      <w:pPr>
        <w:widowControl w:val="0"/>
        <w:autoSpaceDE w:val="0"/>
        <w:autoSpaceDN w:val="0"/>
        <w:adjustRightInd w:val="0"/>
        <w:spacing w:line="240" w:lineRule="auto"/>
        <w:rPr>
          <w:rFonts w:asciiTheme="minorHAnsi" w:hAnsiTheme="minorHAnsi" w:cs="Arial"/>
          <w:color w:val="3F3F3F"/>
          <w:sz w:val="24"/>
          <w:szCs w:val="24"/>
        </w:rPr>
      </w:pPr>
      <w:r>
        <w:rPr>
          <w:rFonts w:asciiTheme="minorHAnsi" w:hAnsiTheme="minorHAnsi" w:cs="Arial"/>
          <w:color w:val="3F3F3F"/>
          <w:sz w:val="24"/>
          <w:szCs w:val="24"/>
        </w:rPr>
        <w:t>Tel: (+39) 0</w:t>
      </w:r>
      <w:r w:rsidR="00B47F1F">
        <w:rPr>
          <w:rFonts w:asciiTheme="minorHAnsi" w:hAnsiTheme="minorHAnsi" w:cs="Arial"/>
          <w:color w:val="3F3F3F"/>
          <w:sz w:val="24"/>
          <w:szCs w:val="24"/>
        </w:rPr>
        <w:t>40 3787</w:t>
      </w:r>
      <w:r w:rsidR="005E289D">
        <w:rPr>
          <w:rFonts w:asciiTheme="minorHAnsi" w:hAnsiTheme="minorHAnsi" w:cs="Arial"/>
          <w:color w:val="3F3F3F"/>
          <w:sz w:val="24"/>
          <w:szCs w:val="24"/>
        </w:rPr>
        <w:t>644</w:t>
      </w:r>
      <w:r w:rsidR="00B47F1F">
        <w:rPr>
          <w:rFonts w:asciiTheme="minorHAnsi" w:hAnsiTheme="minorHAnsi" w:cs="Arial"/>
          <w:color w:val="3F3F3F"/>
          <w:sz w:val="24"/>
          <w:szCs w:val="24"/>
        </w:rPr>
        <w:t xml:space="preserve"> | (+39) 340-5473118</w:t>
      </w:r>
    </w:p>
    <w:p w14:paraId="5E1FE1A6" w14:textId="77777777" w:rsidR="00650F7D" w:rsidRPr="00905F62" w:rsidRDefault="00650F7D" w:rsidP="00650F7D">
      <w:pPr>
        <w:widowControl w:val="0"/>
        <w:autoSpaceDE w:val="0"/>
        <w:autoSpaceDN w:val="0"/>
        <w:adjustRightInd w:val="0"/>
        <w:spacing w:line="240" w:lineRule="auto"/>
        <w:rPr>
          <w:rFonts w:asciiTheme="minorHAnsi" w:hAnsiTheme="minorHAnsi" w:cs="Arial"/>
          <w:color w:val="3F3F3F"/>
          <w:sz w:val="24"/>
          <w:szCs w:val="24"/>
        </w:rPr>
      </w:pPr>
      <w:r w:rsidRPr="00905F62">
        <w:rPr>
          <w:rFonts w:asciiTheme="minorHAnsi" w:hAnsiTheme="minorHAnsi" w:cs="Arial"/>
          <w:color w:val="3F3F3F"/>
          <w:sz w:val="24"/>
          <w:szCs w:val="24"/>
        </w:rPr>
        <w:t xml:space="preserve">via </w:t>
      </w:r>
      <w:proofErr w:type="spellStart"/>
      <w:r w:rsidRPr="00905F62">
        <w:rPr>
          <w:rFonts w:asciiTheme="minorHAnsi" w:hAnsiTheme="minorHAnsi" w:cs="Arial"/>
          <w:color w:val="3F3F3F"/>
          <w:sz w:val="24"/>
          <w:szCs w:val="24"/>
        </w:rPr>
        <w:t>Bonomea</w:t>
      </w:r>
      <w:proofErr w:type="spellEnd"/>
      <w:r w:rsidRPr="00905F62">
        <w:rPr>
          <w:rFonts w:asciiTheme="minorHAnsi" w:hAnsiTheme="minorHAnsi" w:cs="Arial"/>
          <w:color w:val="3F3F3F"/>
          <w:sz w:val="24"/>
          <w:szCs w:val="24"/>
        </w:rPr>
        <w:t>, 265</w:t>
      </w:r>
    </w:p>
    <w:p w14:paraId="08209651" w14:textId="77777777" w:rsidR="00650F7D" w:rsidRDefault="00650F7D" w:rsidP="00650F7D">
      <w:pPr>
        <w:widowControl w:val="0"/>
        <w:autoSpaceDE w:val="0"/>
        <w:autoSpaceDN w:val="0"/>
        <w:adjustRightInd w:val="0"/>
        <w:spacing w:line="240" w:lineRule="auto"/>
        <w:rPr>
          <w:rFonts w:asciiTheme="minorHAnsi" w:hAnsiTheme="minorHAnsi" w:cs="Arial"/>
          <w:color w:val="3F3F3F"/>
          <w:sz w:val="24"/>
          <w:szCs w:val="24"/>
        </w:rPr>
      </w:pPr>
      <w:r w:rsidRPr="00905F62">
        <w:rPr>
          <w:rFonts w:asciiTheme="minorHAnsi" w:hAnsiTheme="minorHAnsi" w:cs="Arial"/>
          <w:color w:val="3F3F3F"/>
          <w:sz w:val="24"/>
          <w:szCs w:val="24"/>
        </w:rPr>
        <w:t>34136 Trieste</w:t>
      </w:r>
    </w:p>
    <w:p w14:paraId="65336250" w14:textId="77777777" w:rsidR="00CC3357" w:rsidRDefault="00CC3357" w:rsidP="00650F7D">
      <w:pPr>
        <w:widowControl w:val="0"/>
        <w:autoSpaceDE w:val="0"/>
        <w:autoSpaceDN w:val="0"/>
        <w:adjustRightInd w:val="0"/>
        <w:spacing w:line="240" w:lineRule="auto"/>
        <w:rPr>
          <w:rFonts w:asciiTheme="minorHAnsi" w:hAnsiTheme="minorHAnsi" w:cs="Arial"/>
          <w:color w:val="3F3F3F"/>
          <w:sz w:val="24"/>
          <w:szCs w:val="24"/>
        </w:rPr>
      </w:pPr>
    </w:p>
    <w:p w14:paraId="7F4F7C70" w14:textId="77777777" w:rsidR="00CC3357" w:rsidRPr="00CC3357" w:rsidRDefault="00CC3357" w:rsidP="00CC3357">
      <w:pPr>
        <w:widowControl w:val="0"/>
        <w:autoSpaceDE w:val="0"/>
        <w:autoSpaceDN w:val="0"/>
        <w:adjustRightInd w:val="0"/>
        <w:spacing w:line="240" w:lineRule="auto"/>
        <w:rPr>
          <w:rFonts w:asciiTheme="minorHAnsi" w:hAnsiTheme="minorHAnsi" w:cs="Arial"/>
          <w:color w:val="3F3F3F"/>
          <w:sz w:val="24"/>
          <w:szCs w:val="24"/>
        </w:rPr>
      </w:pPr>
      <w:r w:rsidRPr="00CC3357">
        <w:rPr>
          <w:rFonts w:asciiTheme="minorHAnsi" w:hAnsiTheme="minorHAnsi" w:cs="Arial"/>
          <w:color w:val="3F3F3F"/>
          <w:sz w:val="24"/>
          <w:szCs w:val="24"/>
        </w:rPr>
        <w:t xml:space="preserve">Ufficio Stampa Istituto nazionale di oceanografia e di geofisica sperimentale – OGS: </w:t>
      </w:r>
    </w:p>
    <w:p w14:paraId="2765CBAD" w14:textId="77777777" w:rsidR="00CC3357" w:rsidRDefault="00CC3357" w:rsidP="00CC3357">
      <w:pPr>
        <w:widowControl w:val="0"/>
        <w:autoSpaceDE w:val="0"/>
        <w:autoSpaceDN w:val="0"/>
        <w:adjustRightInd w:val="0"/>
        <w:spacing w:line="240" w:lineRule="auto"/>
        <w:rPr>
          <w:rFonts w:asciiTheme="minorHAnsi" w:hAnsiTheme="minorHAnsi" w:cs="Arial"/>
          <w:color w:val="3F3F3F"/>
          <w:sz w:val="24"/>
          <w:szCs w:val="24"/>
        </w:rPr>
      </w:pPr>
      <w:r w:rsidRPr="00CC3357">
        <w:rPr>
          <w:rFonts w:asciiTheme="minorHAnsi" w:hAnsiTheme="minorHAnsi" w:cs="Arial"/>
          <w:color w:val="3F3F3F"/>
          <w:sz w:val="24"/>
          <w:szCs w:val="24"/>
        </w:rPr>
        <w:t xml:space="preserve">Michele Da Col </w:t>
      </w:r>
    </w:p>
    <w:p w14:paraId="07437069" w14:textId="77777777" w:rsidR="00CC3357" w:rsidRDefault="00CC3357" w:rsidP="00CC3357">
      <w:pPr>
        <w:widowControl w:val="0"/>
        <w:autoSpaceDE w:val="0"/>
        <w:autoSpaceDN w:val="0"/>
        <w:adjustRightInd w:val="0"/>
        <w:spacing w:line="240" w:lineRule="auto"/>
        <w:rPr>
          <w:rFonts w:asciiTheme="minorHAnsi" w:hAnsiTheme="minorHAnsi" w:cs="Arial"/>
          <w:color w:val="3F3F3F"/>
          <w:sz w:val="24"/>
          <w:szCs w:val="24"/>
        </w:rPr>
      </w:pPr>
      <w:r w:rsidRPr="00CC3357">
        <w:rPr>
          <w:rFonts w:asciiTheme="minorHAnsi" w:hAnsiTheme="minorHAnsi" w:cs="Arial"/>
          <w:color w:val="3F3F3F"/>
          <w:sz w:val="24"/>
          <w:szCs w:val="24"/>
        </w:rPr>
        <w:t xml:space="preserve">Studio </w:t>
      </w:r>
      <w:proofErr w:type="spellStart"/>
      <w:r w:rsidRPr="00CC3357">
        <w:rPr>
          <w:rFonts w:asciiTheme="minorHAnsi" w:hAnsiTheme="minorHAnsi" w:cs="Arial"/>
          <w:color w:val="3F3F3F"/>
          <w:sz w:val="24"/>
          <w:szCs w:val="24"/>
        </w:rPr>
        <w:t>Sandrinelli</w:t>
      </w:r>
      <w:proofErr w:type="spellEnd"/>
      <w:r w:rsidRPr="00CC3357">
        <w:rPr>
          <w:rFonts w:asciiTheme="minorHAnsi" w:hAnsiTheme="minorHAnsi" w:cs="Arial"/>
          <w:color w:val="3F3F3F"/>
          <w:sz w:val="24"/>
          <w:szCs w:val="24"/>
        </w:rPr>
        <w:t xml:space="preserve"> </w:t>
      </w:r>
      <w:proofErr w:type="spellStart"/>
      <w:r w:rsidRPr="00CC3357">
        <w:rPr>
          <w:rFonts w:asciiTheme="minorHAnsi" w:hAnsiTheme="minorHAnsi" w:cs="Arial"/>
          <w:color w:val="3F3F3F"/>
          <w:sz w:val="24"/>
          <w:szCs w:val="24"/>
        </w:rPr>
        <w:t>Srl</w:t>
      </w:r>
      <w:proofErr w:type="spellEnd"/>
    </w:p>
    <w:p w14:paraId="413C2757" w14:textId="77777777" w:rsidR="00CC3357" w:rsidRDefault="00913F6E" w:rsidP="00CC3357">
      <w:pPr>
        <w:widowControl w:val="0"/>
        <w:autoSpaceDE w:val="0"/>
        <w:autoSpaceDN w:val="0"/>
        <w:adjustRightInd w:val="0"/>
        <w:spacing w:line="240" w:lineRule="auto"/>
        <w:rPr>
          <w:rFonts w:asciiTheme="minorHAnsi" w:hAnsiTheme="minorHAnsi" w:cs="Arial"/>
          <w:color w:val="3F3F3F"/>
          <w:sz w:val="24"/>
          <w:szCs w:val="24"/>
        </w:rPr>
      </w:pPr>
      <w:hyperlink r:id="rId14" w:history="1">
        <w:r w:rsidR="00CC3357" w:rsidRPr="00CC3357">
          <w:rPr>
            <w:rStyle w:val="Collegamentoipertestuale"/>
            <w:rFonts w:asciiTheme="minorHAnsi" w:hAnsiTheme="minorHAnsi" w:cs="Arial"/>
            <w:sz w:val="24"/>
            <w:szCs w:val="24"/>
            <w:lang w:val="fr-FR"/>
          </w:rPr>
          <w:t>dacol@studiosandrinelli.com</w:t>
        </w:r>
      </w:hyperlink>
    </w:p>
    <w:p w14:paraId="3BBDFB1D" w14:textId="77777777" w:rsidR="00CC3357" w:rsidRPr="00CC3357" w:rsidRDefault="00CC3357" w:rsidP="00CC3357">
      <w:pPr>
        <w:widowControl w:val="0"/>
        <w:autoSpaceDE w:val="0"/>
        <w:autoSpaceDN w:val="0"/>
        <w:adjustRightInd w:val="0"/>
        <w:spacing w:line="240" w:lineRule="auto"/>
        <w:rPr>
          <w:rFonts w:asciiTheme="minorHAnsi" w:hAnsiTheme="minorHAnsi" w:cs="Arial"/>
          <w:color w:val="3F3F3F"/>
          <w:sz w:val="24"/>
          <w:szCs w:val="24"/>
          <w:lang w:val="fr-FR"/>
        </w:rPr>
      </w:pPr>
      <w:r>
        <w:rPr>
          <w:rFonts w:asciiTheme="minorHAnsi" w:hAnsiTheme="minorHAnsi" w:cs="Arial"/>
          <w:color w:val="3F3F3F"/>
          <w:sz w:val="24"/>
          <w:szCs w:val="24"/>
        </w:rPr>
        <w:t xml:space="preserve">Tel: (+39) </w:t>
      </w:r>
      <w:r w:rsidRPr="00CC3357">
        <w:rPr>
          <w:rFonts w:asciiTheme="minorHAnsi" w:hAnsiTheme="minorHAnsi" w:cs="Arial"/>
          <w:color w:val="3F3F3F"/>
          <w:sz w:val="24"/>
          <w:szCs w:val="24"/>
          <w:lang w:val="fr-FR"/>
        </w:rPr>
        <w:t xml:space="preserve">3403356400 </w:t>
      </w:r>
    </w:p>
    <w:p w14:paraId="02575E75" w14:textId="77777777" w:rsidR="00CC3357" w:rsidRDefault="00CC3357" w:rsidP="00CC3357">
      <w:pPr>
        <w:widowControl w:val="0"/>
        <w:autoSpaceDE w:val="0"/>
        <w:autoSpaceDN w:val="0"/>
        <w:adjustRightInd w:val="0"/>
        <w:spacing w:line="240" w:lineRule="auto"/>
        <w:rPr>
          <w:rFonts w:asciiTheme="minorHAnsi" w:hAnsiTheme="minorHAnsi" w:cs="Arial"/>
          <w:color w:val="3F3F3F"/>
          <w:sz w:val="24"/>
          <w:szCs w:val="24"/>
          <w:lang w:val="fr-FR"/>
        </w:rPr>
      </w:pPr>
    </w:p>
    <w:p w14:paraId="6CCF5697" w14:textId="77777777" w:rsidR="00CC3357" w:rsidRDefault="00CC3357" w:rsidP="00CC3357">
      <w:pPr>
        <w:widowControl w:val="0"/>
        <w:autoSpaceDE w:val="0"/>
        <w:autoSpaceDN w:val="0"/>
        <w:adjustRightInd w:val="0"/>
        <w:spacing w:line="240" w:lineRule="auto"/>
        <w:rPr>
          <w:rFonts w:asciiTheme="minorHAnsi" w:hAnsiTheme="minorHAnsi" w:cs="Arial"/>
          <w:color w:val="3F3F3F"/>
          <w:sz w:val="24"/>
          <w:szCs w:val="24"/>
          <w:lang w:val="fr-FR"/>
        </w:rPr>
      </w:pPr>
      <w:r w:rsidRPr="00CC3357">
        <w:rPr>
          <w:rFonts w:asciiTheme="minorHAnsi" w:hAnsiTheme="minorHAnsi" w:cs="Arial"/>
          <w:color w:val="3F3F3F"/>
          <w:sz w:val="24"/>
          <w:szCs w:val="24"/>
          <w:lang w:val="fr-FR"/>
        </w:rPr>
        <w:t xml:space="preserve">Francesca </w:t>
      </w:r>
      <w:proofErr w:type="spellStart"/>
      <w:r w:rsidRPr="00CC3357">
        <w:rPr>
          <w:rFonts w:asciiTheme="minorHAnsi" w:hAnsiTheme="minorHAnsi" w:cs="Arial"/>
          <w:color w:val="3F3F3F"/>
          <w:sz w:val="24"/>
          <w:szCs w:val="24"/>
          <w:lang w:val="fr-FR"/>
        </w:rPr>
        <w:t>Petrera</w:t>
      </w:r>
      <w:proofErr w:type="spellEnd"/>
      <w:r w:rsidRPr="00CC3357">
        <w:rPr>
          <w:rFonts w:asciiTheme="minorHAnsi" w:hAnsiTheme="minorHAnsi" w:cs="Arial"/>
          <w:color w:val="3F3F3F"/>
          <w:sz w:val="24"/>
          <w:szCs w:val="24"/>
          <w:lang w:val="fr-FR"/>
        </w:rPr>
        <w:t xml:space="preserve">: </w:t>
      </w:r>
    </w:p>
    <w:p w14:paraId="6939BF83" w14:textId="77777777" w:rsidR="00CC3357" w:rsidRDefault="00CC3357" w:rsidP="00CC3357">
      <w:pPr>
        <w:widowControl w:val="0"/>
        <w:autoSpaceDE w:val="0"/>
        <w:autoSpaceDN w:val="0"/>
        <w:adjustRightInd w:val="0"/>
        <w:spacing w:line="240" w:lineRule="auto"/>
        <w:rPr>
          <w:rFonts w:asciiTheme="minorHAnsi" w:hAnsiTheme="minorHAnsi" w:cs="Arial"/>
          <w:color w:val="3F3F3F"/>
          <w:sz w:val="24"/>
          <w:szCs w:val="24"/>
          <w:lang w:val="en-GB"/>
        </w:rPr>
      </w:pPr>
      <w:r>
        <w:rPr>
          <w:rFonts w:asciiTheme="minorHAnsi" w:hAnsiTheme="minorHAnsi" w:cs="Arial"/>
          <w:color w:val="3F3F3F"/>
          <w:sz w:val="24"/>
          <w:szCs w:val="24"/>
        </w:rPr>
        <w:t xml:space="preserve">Tel: (+39) </w:t>
      </w:r>
      <w:r w:rsidRPr="00CC3357">
        <w:rPr>
          <w:rFonts w:asciiTheme="minorHAnsi" w:hAnsiTheme="minorHAnsi" w:cs="Arial"/>
          <w:color w:val="3F3F3F"/>
          <w:sz w:val="24"/>
          <w:szCs w:val="24"/>
          <w:lang w:val="en-GB"/>
        </w:rPr>
        <w:t xml:space="preserve">3479901885 </w:t>
      </w:r>
    </w:p>
    <w:p w14:paraId="677501A5" w14:textId="77777777" w:rsidR="00CC3357" w:rsidRPr="00CC3357" w:rsidRDefault="00913F6E" w:rsidP="00CC3357">
      <w:pPr>
        <w:widowControl w:val="0"/>
        <w:autoSpaceDE w:val="0"/>
        <w:autoSpaceDN w:val="0"/>
        <w:adjustRightInd w:val="0"/>
        <w:spacing w:line="240" w:lineRule="auto"/>
        <w:rPr>
          <w:rFonts w:asciiTheme="minorHAnsi" w:hAnsiTheme="minorHAnsi" w:cs="Arial"/>
          <w:color w:val="3F3F3F"/>
          <w:sz w:val="24"/>
          <w:szCs w:val="24"/>
          <w:lang w:val="en-GB"/>
        </w:rPr>
      </w:pPr>
      <w:hyperlink r:id="rId15" w:history="1">
        <w:r w:rsidR="00CC3357" w:rsidRPr="00CC3357">
          <w:rPr>
            <w:rStyle w:val="Collegamentoipertestuale"/>
            <w:rFonts w:asciiTheme="minorHAnsi" w:hAnsiTheme="minorHAnsi" w:cs="Arial"/>
            <w:sz w:val="24"/>
            <w:szCs w:val="24"/>
            <w:lang w:val="en-GB"/>
          </w:rPr>
          <w:t>fpetrera@inogs.it</w:t>
        </w:r>
      </w:hyperlink>
    </w:p>
    <w:p w14:paraId="0ECCF6DA" w14:textId="77777777" w:rsidR="00CC3357" w:rsidRPr="00CC3357" w:rsidRDefault="00CC3357" w:rsidP="00650F7D">
      <w:pPr>
        <w:widowControl w:val="0"/>
        <w:autoSpaceDE w:val="0"/>
        <w:autoSpaceDN w:val="0"/>
        <w:adjustRightInd w:val="0"/>
        <w:spacing w:line="240" w:lineRule="auto"/>
        <w:rPr>
          <w:rFonts w:asciiTheme="minorHAnsi" w:hAnsiTheme="minorHAnsi" w:cs="Arial"/>
          <w:color w:val="3F3F3F"/>
          <w:sz w:val="24"/>
          <w:szCs w:val="24"/>
          <w:lang w:val="en-US"/>
        </w:rPr>
      </w:pPr>
    </w:p>
    <w:p w14:paraId="6826CFDA" w14:textId="77777777" w:rsidR="00650F7D" w:rsidRPr="00CC3357" w:rsidRDefault="00650F7D" w:rsidP="00650F7D">
      <w:pPr>
        <w:widowControl w:val="0"/>
        <w:autoSpaceDE w:val="0"/>
        <w:autoSpaceDN w:val="0"/>
        <w:adjustRightInd w:val="0"/>
        <w:spacing w:line="240" w:lineRule="auto"/>
        <w:rPr>
          <w:rFonts w:asciiTheme="minorHAnsi" w:hAnsiTheme="minorHAnsi" w:cs="Arial"/>
          <w:color w:val="3F3F3F"/>
          <w:sz w:val="24"/>
          <w:szCs w:val="24"/>
          <w:lang w:val="en-US"/>
        </w:rPr>
      </w:pPr>
    </w:p>
    <w:sectPr w:rsidR="00650F7D" w:rsidRPr="00CC3357" w:rsidSect="00D869F4">
      <w:headerReference w:type="even" r:id="rId16"/>
      <w:headerReference w:type="default" r:id="rId17"/>
      <w:headerReference w:type="first" r:id="rId1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E91A11" w14:textId="77777777" w:rsidR="00A17CFC" w:rsidRDefault="00A17CFC" w:rsidP="00A80834">
      <w:r>
        <w:separator/>
      </w:r>
    </w:p>
  </w:endnote>
  <w:endnote w:type="continuationSeparator" w:id="0">
    <w:p w14:paraId="195C87F8" w14:textId="77777777" w:rsidR="00A17CFC" w:rsidRDefault="00A17CFC" w:rsidP="00A80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Myriad Pro Light">
    <w:altName w:val="Times New Roman"/>
    <w:charset w:val="00"/>
    <w:family w:val="auto"/>
    <w:pitch w:val="variable"/>
    <w:sig w:usb0="00000001" w:usb1="00000001" w:usb2="00000000" w:usb3="00000000" w:csb0="0000019F" w:csb1="00000000"/>
  </w:font>
  <w:font w:name="Calibri">
    <w:panose1 w:val="020F0502020204030204"/>
    <w:charset w:val="00"/>
    <w:family w:val="auto"/>
    <w:pitch w:val="variable"/>
    <w:sig w:usb0="E10002FF" w:usb1="4000ACFF" w:usb2="00000009" w:usb3="00000000" w:csb0="0000019F" w:csb1="00000000"/>
  </w:font>
  <w:font w:name="HGｺﾞｼｯｸM">
    <w:panose1 w:val="00000000000000000000"/>
    <w:charset w:val="00"/>
    <w:family w:val="roman"/>
    <w:notTrueType/>
    <w:pitch w:val="default"/>
  </w:font>
  <w:font w:name="Lucida Grande">
    <w:altName w:val="Segoe UI"/>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6E9F35" w14:textId="77777777" w:rsidR="00A17CFC" w:rsidRDefault="00A17CFC" w:rsidP="00A80834">
      <w:r>
        <w:separator/>
      </w:r>
    </w:p>
  </w:footnote>
  <w:footnote w:type="continuationSeparator" w:id="0">
    <w:p w14:paraId="5BCA99BD" w14:textId="77777777" w:rsidR="00A17CFC" w:rsidRDefault="00A17CFC" w:rsidP="00A8083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3259B77" w14:textId="77777777" w:rsidR="0097746E" w:rsidRDefault="00913F6E" w:rsidP="00A80834">
    <w:pPr>
      <w:pStyle w:val="Intestazione"/>
    </w:pPr>
    <w:r>
      <w:rPr>
        <w:noProof/>
        <w:lang w:eastAsia="it-IT"/>
      </w:rPr>
      <w:pict w14:anchorId="473DD5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sissa-medialab_carta-intestata.ai"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11969 2904 10990 2923 7861 3135 7698 3212 7317 3250 5658 3481 3971 3789 2121 4231 761 4596 652 4654 516 5674 516 6905 598 7520 816 8443 1142 9367 1414 9982 1931 10905 2774 12117 3917 13348 5304 14579 6991 15810 7997 16426 9711 17349 11072 17964 12649 18580 10827 19195 10800 19522 9630 19676 9494 19734 9521 19830 1115 19945 1088 20118 2693 20138 2693 20138 17383 20138 17383 20138 20457 20118 20403 19945 12051 19830 12051 19695 11806 19638 10800 19522 10800 19214 11643 19195 14363 18984 14363 18907 12894 18291 11779 17676 10936 17060 10337 16445 10119 16137 9956 15829 9847 15521 9793 14598 17274 14579 21600 14483 21600 3481 19722 3231 19423 3212 19260 3135 15941 2923 14962 2904 11969 2904">
          <v:imagedata r:id="rId1" o:title="sissa-medialab_carta-intestata"/>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DF1F46" w14:textId="77777777" w:rsidR="001E4187" w:rsidRDefault="00DF0619" w:rsidP="00E606CF">
    <w:pPr>
      <w:pStyle w:val="Intestazione"/>
      <w:jc w:val="center"/>
    </w:pPr>
    <w:r>
      <w:rPr>
        <w:noProof/>
        <w:lang w:eastAsia="it-IT"/>
      </w:rPr>
      <w:drawing>
        <wp:inline distT="0" distB="0" distL="0" distR="0" wp14:anchorId="2A2EC2A0" wp14:editId="5EED414D">
          <wp:extent cx="1655445" cy="1021715"/>
          <wp:effectExtent l="0" t="0" r="0" b="0"/>
          <wp:docPr id="2" name="Immagine 2" descr="Macintosh HD:Users:federica:Desktop:immagini TCC:TCC_logoLARGE:TS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ederica:Desktop:immagini TCC:TCC_logoLARGE:TS_Logo_LAR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5445" cy="1021715"/>
                  </a:xfrm>
                  <a:prstGeom prst="rect">
                    <a:avLst/>
                  </a:prstGeom>
                  <a:noFill/>
                  <a:ln>
                    <a:noFill/>
                  </a:ln>
                </pic:spPr>
              </pic:pic>
            </a:graphicData>
          </a:graphic>
        </wp:inline>
      </w:drawing>
    </w:r>
    <w:r w:rsidR="00E606CF">
      <w:t xml:space="preserve">                  </w:t>
    </w:r>
    <w:r w:rsidR="00E606CF">
      <w:rPr>
        <w:noProof/>
        <w:lang w:eastAsia="it-IT"/>
      </w:rPr>
      <w:drawing>
        <wp:inline distT="0" distB="0" distL="0" distR="0" wp14:anchorId="4EEF0442" wp14:editId="42833749">
          <wp:extent cx="1230371" cy="942428"/>
          <wp:effectExtent l="0" t="0" r="190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s_trasp.jpg"/>
                  <pic:cNvPicPr/>
                </pic:nvPicPr>
                <pic:blipFill>
                  <a:blip r:embed="rId2">
                    <a:extLst>
                      <a:ext uri="{28A0092B-C50C-407E-A947-70E740481C1C}">
                        <a14:useLocalDpi xmlns:a14="http://schemas.microsoft.com/office/drawing/2010/main" val="0"/>
                      </a:ext>
                    </a:extLst>
                  </a:blip>
                  <a:stretch>
                    <a:fillRect/>
                  </a:stretch>
                </pic:blipFill>
                <pic:spPr>
                  <a:xfrm>
                    <a:off x="0" y="0"/>
                    <a:ext cx="1243351" cy="952370"/>
                  </a:xfrm>
                  <a:prstGeom prst="rect">
                    <a:avLst/>
                  </a:prstGeom>
                </pic:spPr>
              </pic:pic>
            </a:graphicData>
          </a:graphic>
        </wp:inline>
      </w:drawing>
    </w:r>
  </w:p>
  <w:p w14:paraId="55BFA6B5" w14:textId="77777777" w:rsidR="0097746E" w:rsidRDefault="0097746E" w:rsidP="00A80834">
    <w:pPr>
      <w:pStyle w:val="Intestazion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4D47E7" w14:textId="77777777" w:rsidR="0097746E" w:rsidRDefault="00913F6E" w:rsidP="00A80834">
    <w:pPr>
      <w:pStyle w:val="Intestazione"/>
    </w:pPr>
    <w:r>
      <w:rPr>
        <w:noProof/>
        <w:lang w:eastAsia="it-IT"/>
      </w:rPr>
      <w:pict w14:anchorId="3EECC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sissa-medialab_carta-intestata.ai"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11969 2904 10990 2923 7861 3135 7698 3212 7317 3250 5658 3481 3971 3789 2121 4231 761 4596 652 4654 516 5674 516 6905 598 7520 816 8443 1142 9367 1414 9982 1931 10905 2774 12117 3917 13348 5304 14579 6991 15810 7997 16426 9711 17349 11072 17964 12649 18580 10827 19195 10800 19522 9630 19676 9494 19734 9521 19830 1115 19945 1088 20118 2693 20138 2693 20138 17383 20138 17383 20138 20457 20118 20403 19945 12051 19830 12051 19695 11806 19638 10800 19522 10800 19214 11643 19195 14363 18984 14363 18907 12894 18291 11779 17676 10936 17060 10337 16445 10119 16137 9956 15829 9847 15521 9793 14598 17274 14579 21600 14483 21600 3481 19722 3231 19423 3212 19260 3135 15941 2923 14962 2904 11969 2904">
          <v:imagedata r:id="rId1" o:title="sissa-medialab_carta-intestata"/>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556449A"/>
    <w:multiLevelType w:val="hybridMultilevel"/>
    <w:tmpl w:val="F85804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68177CE"/>
    <w:multiLevelType w:val="multilevel"/>
    <w:tmpl w:val="984651F6"/>
    <w:lvl w:ilvl="0">
      <w:start w:val="1"/>
      <w:numFmt w:val="decimal"/>
      <w:pStyle w:val="Tito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9613709"/>
    <w:multiLevelType w:val="multilevel"/>
    <w:tmpl w:val="B9FCA212"/>
    <w:lvl w:ilvl="0">
      <w:start w:val="1"/>
      <w:numFmt w:val="decimal"/>
      <w:lvlText w:val="%1."/>
      <w:lvlJc w:val="left"/>
      <w:pPr>
        <w:ind w:left="360" w:hanging="360"/>
      </w:pPr>
      <w:rPr>
        <w:rFonts w:hint="default"/>
      </w:rPr>
    </w:lvl>
    <w:lvl w:ilvl="1">
      <w:start w:val="1"/>
      <w:numFmt w:val="decimal"/>
      <w:pStyle w:val="Titolo2"/>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44FC4A10"/>
    <w:multiLevelType w:val="hybridMultilevel"/>
    <w:tmpl w:val="EAAC66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71DE21C5"/>
    <w:multiLevelType w:val="hybridMultilevel"/>
    <w:tmpl w:val="7B7CC0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1"/>
  </w:num>
  <w:num w:numId="5">
    <w:abstractNumId w:val="2"/>
  </w:num>
  <w:num w:numId="6">
    <w:abstractNumId w:val="3"/>
  </w:num>
  <w:num w:numId="7">
    <w:abstractNumId w:val="4"/>
  </w:num>
  <w:num w:numId="8">
    <w:abstractNumId w:val="8"/>
  </w:num>
  <w:num w:numId="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enka">
    <w15:presenceInfo w15:providerId="None" w15:userId="Alenk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283"/>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F27"/>
    <w:rsid w:val="00042DC6"/>
    <w:rsid w:val="00054FD0"/>
    <w:rsid w:val="00082BBF"/>
    <w:rsid w:val="0008469E"/>
    <w:rsid w:val="000A0A72"/>
    <w:rsid w:val="00122FDA"/>
    <w:rsid w:val="00141291"/>
    <w:rsid w:val="001714C4"/>
    <w:rsid w:val="001D30E2"/>
    <w:rsid w:val="001E4187"/>
    <w:rsid w:val="00200851"/>
    <w:rsid w:val="00216448"/>
    <w:rsid w:val="002C7CD6"/>
    <w:rsid w:val="002D0287"/>
    <w:rsid w:val="002D6081"/>
    <w:rsid w:val="003100F2"/>
    <w:rsid w:val="003871AF"/>
    <w:rsid w:val="003A21B5"/>
    <w:rsid w:val="003A7FB5"/>
    <w:rsid w:val="003E508B"/>
    <w:rsid w:val="00400D83"/>
    <w:rsid w:val="00402A91"/>
    <w:rsid w:val="00453694"/>
    <w:rsid w:val="00457108"/>
    <w:rsid w:val="00487D5B"/>
    <w:rsid w:val="004C1DC6"/>
    <w:rsid w:val="004C4BE1"/>
    <w:rsid w:val="004E6866"/>
    <w:rsid w:val="00517823"/>
    <w:rsid w:val="005727CF"/>
    <w:rsid w:val="005C60E4"/>
    <w:rsid w:val="005E289D"/>
    <w:rsid w:val="005F5D39"/>
    <w:rsid w:val="00600036"/>
    <w:rsid w:val="00650F7D"/>
    <w:rsid w:val="00673D57"/>
    <w:rsid w:val="00683556"/>
    <w:rsid w:val="006A714B"/>
    <w:rsid w:val="006B3845"/>
    <w:rsid w:val="006D10EA"/>
    <w:rsid w:val="006E39A3"/>
    <w:rsid w:val="00731D75"/>
    <w:rsid w:val="00733457"/>
    <w:rsid w:val="00785AB8"/>
    <w:rsid w:val="007C36F0"/>
    <w:rsid w:val="007D6524"/>
    <w:rsid w:val="00822EA9"/>
    <w:rsid w:val="00842107"/>
    <w:rsid w:val="008B7F2A"/>
    <w:rsid w:val="008D0F87"/>
    <w:rsid w:val="00904FE0"/>
    <w:rsid w:val="009056F6"/>
    <w:rsid w:val="00905F62"/>
    <w:rsid w:val="00913F6E"/>
    <w:rsid w:val="00933EC9"/>
    <w:rsid w:val="009559AD"/>
    <w:rsid w:val="009622CE"/>
    <w:rsid w:val="00962B11"/>
    <w:rsid w:val="0097746E"/>
    <w:rsid w:val="00993738"/>
    <w:rsid w:val="009F29E4"/>
    <w:rsid w:val="00A00E92"/>
    <w:rsid w:val="00A1342C"/>
    <w:rsid w:val="00A17750"/>
    <w:rsid w:val="00A17CFC"/>
    <w:rsid w:val="00A80834"/>
    <w:rsid w:val="00A93317"/>
    <w:rsid w:val="00AC608E"/>
    <w:rsid w:val="00B30703"/>
    <w:rsid w:val="00B47F1F"/>
    <w:rsid w:val="00B60782"/>
    <w:rsid w:val="00B73BD2"/>
    <w:rsid w:val="00B929D4"/>
    <w:rsid w:val="00BD0ACC"/>
    <w:rsid w:val="00C04ACC"/>
    <w:rsid w:val="00C1030D"/>
    <w:rsid w:val="00C10E73"/>
    <w:rsid w:val="00C31B9B"/>
    <w:rsid w:val="00C47D3A"/>
    <w:rsid w:val="00CA6342"/>
    <w:rsid w:val="00CC3357"/>
    <w:rsid w:val="00CC34C2"/>
    <w:rsid w:val="00CD6463"/>
    <w:rsid w:val="00CE629B"/>
    <w:rsid w:val="00CF1468"/>
    <w:rsid w:val="00CF2C4B"/>
    <w:rsid w:val="00D050C2"/>
    <w:rsid w:val="00D05B57"/>
    <w:rsid w:val="00D16F24"/>
    <w:rsid w:val="00D22F27"/>
    <w:rsid w:val="00D44E8E"/>
    <w:rsid w:val="00D6481E"/>
    <w:rsid w:val="00D71CFC"/>
    <w:rsid w:val="00D869F4"/>
    <w:rsid w:val="00DA5C24"/>
    <w:rsid w:val="00DB17E6"/>
    <w:rsid w:val="00DB605F"/>
    <w:rsid w:val="00DC7D02"/>
    <w:rsid w:val="00DD7526"/>
    <w:rsid w:val="00DD771C"/>
    <w:rsid w:val="00DF0619"/>
    <w:rsid w:val="00E253FB"/>
    <w:rsid w:val="00E52C7E"/>
    <w:rsid w:val="00E602C9"/>
    <w:rsid w:val="00E606CF"/>
    <w:rsid w:val="00E73689"/>
    <w:rsid w:val="00EB2859"/>
    <w:rsid w:val="00F33B61"/>
    <w:rsid w:val="00F42957"/>
    <w:rsid w:val="00F96653"/>
    <w:rsid w:val="00FB17B6"/>
    <w:rsid w:val="00FD721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6DAE5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50F7D"/>
    <w:pPr>
      <w:spacing w:after="0"/>
    </w:pPr>
    <w:rPr>
      <w:rFonts w:ascii="Myriad Pro Light" w:hAnsi="Myriad Pro Light"/>
      <w:sz w:val="20"/>
      <w:szCs w:val="20"/>
    </w:rPr>
  </w:style>
  <w:style w:type="paragraph" w:styleId="Titolo1">
    <w:name w:val="heading 1"/>
    <w:basedOn w:val="Normale"/>
    <w:next w:val="Normale"/>
    <w:link w:val="Titolo1Carattere"/>
    <w:autoRedefine/>
    <w:uiPriority w:val="9"/>
    <w:qFormat/>
    <w:rsid w:val="0008469E"/>
    <w:pPr>
      <w:keepNext/>
      <w:keepLines/>
      <w:numPr>
        <w:numId w:val="1"/>
      </w:numPr>
      <w:spacing w:before="480"/>
      <w:outlineLvl w:val="0"/>
    </w:pPr>
    <w:rPr>
      <w:rFonts w:ascii="Calibri" w:eastAsiaTheme="majorEastAsia" w:hAnsi="Calibri" w:cstheme="majorBidi"/>
      <w:b/>
      <w:bCs/>
      <w:color w:val="336699"/>
      <w:sz w:val="32"/>
      <w:szCs w:val="28"/>
    </w:rPr>
  </w:style>
  <w:style w:type="paragraph" w:styleId="Titolo2">
    <w:name w:val="heading 2"/>
    <w:basedOn w:val="Normale"/>
    <w:link w:val="Titolo2Carattere"/>
    <w:autoRedefine/>
    <w:uiPriority w:val="9"/>
    <w:qFormat/>
    <w:rsid w:val="0008469E"/>
    <w:pPr>
      <w:numPr>
        <w:ilvl w:val="1"/>
        <w:numId w:val="2"/>
      </w:numPr>
      <w:spacing w:before="313" w:after="125" w:line="360" w:lineRule="auto"/>
      <w:outlineLvl w:val="1"/>
    </w:pPr>
    <w:rPr>
      <w:rFonts w:ascii="Calibri" w:eastAsia="Times New Roman" w:hAnsi="Calibri" w:cs="Times New Roman"/>
      <w:b/>
      <w:sz w:val="28"/>
      <w:szCs w:val="42"/>
      <w:lang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
    <w:rsid w:val="0008469E"/>
    <w:rPr>
      <w:rFonts w:ascii="Calibri" w:eastAsiaTheme="majorEastAsia" w:hAnsi="Calibri" w:cstheme="majorBidi"/>
      <w:b/>
      <w:bCs/>
      <w:color w:val="336699"/>
      <w:sz w:val="32"/>
      <w:szCs w:val="28"/>
    </w:rPr>
  </w:style>
  <w:style w:type="character" w:customStyle="1" w:styleId="Titolo2Carattere">
    <w:name w:val="Titolo 2 Carattere"/>
    <w:basedOn w:val="Caratterepredefinitoparagrafo"/>
    <w:link w:val="Titolo2"/>
    <w:uiPriority w:val="9"/>
    <w:rsid w:val="0008469E"/>
    <w:rPr>
      <w:rFonts w:ascii="Calibri" w:eastAsia="Times New Roman" w:hAnsi="Calibri" w:cs="Times New Roman"/>
      <w:b/>
      <w:sz w:val="28"/>
      <w:szCs w:val="42"/>
      <w:lang w:eastAsia="it-IT"/>
    </w:rPr>
  </w:style>
  <w:style w:type="paragraph" w:styleId="Didascalia">
    <w:name w:val="caption"/>
    <w:basedOn w:val="Normale"/>
    <w:next w:val="Normale"/>
    <w:uiPriority w:val="35"/>
    <w:semiHidden/>
    <w:unhideWhenUsed/>
    <w:qFormat/>
    <w:rsid w:val="0008469E"/>
    <w:pPr>
      <w:spacing w:line="240" w:lineRule="auto"/>
    </w:pPr>
    <w:rPr>
      <w:b/>
      <w:bCs/>
      <w:color w:val="4F81BD" w:themeColor="accent1"/>
      <w:sz w:val="18"/>
      <w:szCs w:val="18"/>
    </w:rPr>
  </w:style>
  <w:style w:type="character" w:styleId="Enfasigrassetto">
    <w:name w:val="Strong"/>
    <w:basedOn w:val="Caratterepredefinitoparagrafo"/>
    <w:uiPriority w:val="22"/>
    <w:qFormat/>
    <w:rsid w:val="0008469E"/>
    <w:rPr>
      <w:b/>
      <w:bCs/>
    </w:rPr>
  </w:style>
  <w:style w:type="paragraph" w:styleId="Nessunaspaziatura">
    <w:name w:val="No Spacing"/>
    <w:link w:val="NessunaspaziaturaCarattere"/>
    <w:uiPriority w:val="1"/>
    <w:qFormat/>
    <w:rsid w:val="0008469E"/>
    <w:pPr>
      <w:spacing w:after="0" w:line="240" w:lineRule="auto"/>
    </w:pPr>
    <w:rPr>
      <w:rFonts w:eastAsiaTheme="minorEastAsia"/>
    </w:rPr>
  </w:style>
  <w:style w:type="character" w:customStyle="1" w:styleId="NessunaspaziaturaCarattere">
    <w:name w:val="Nessuna spaziatura Carattere"/>
    <w:basedOn w:val="Caratterepredefinitoparagrafo"/>
    <w:link w:val="Nessunaspaziatura"/>
    <w:uiPriority w:val="1"/>
    <w:rsid w:val="0008469E"/>
    <w:rPr>
      <w:rFonts w:eastAsiaTheme="minorEastAsia"/>
    </w:rPr>
  </w:style>
  <w:style w:type="paragraph" w:styleId="Paragrafoelenco">
    <w:name w:val="List Paragraph"/>
    <w:basedOn w:val="Normale"/>
    <w:uiPriority w:val="34"/>
    <w:qFormat/>
    <w:rsid w:val="0008469E"/>
    <w:pPr>
      <w:ind w:left="720"/>
      <w:contextualSpacing/>
    </w:pPr>
  </w:style>
  <w:style w:type="paragraph" w:styleId="Intestazione">
    <w:name w:val="header"/>
    <w:basedOn w:val="Normale"/>
    <w:link w:val="IntestazioneCarattere"/>
    <w:uiPriority w:val="99"/>
    <w:unhideWhenUsed/>
    <w:rsid w:val="0097746E"/>
    <w:pPr>
      <w:tabs>
        <w:tab w:val="center" w:pos="4819"/>
        <w:tab w:val="right" w:pos="9638"/>
      </w:tabs>
      <w:spacing w:line="240" w:lineRule="auto"/>
    </w:pPr>
  </w:style>
  <w:style w:type="character" w:customStyle="1" w:styleId="IntestazioneCarattere">
    <w:name w:val="Intestazione Carattere"/>
    <w:basedOn w:val="Caratterepredefinitoparagrafo"/>
    <w:link w:val="Intestazione"/>
    <w:uiPriority w:val="99"/>
    <w:rsid w:val="0097746E"/>
  </w:style>
  <w:style w:type="paragraph" w:styleId="Pidipagina">
    <w:name w:val="footer"/>
    <w:basedOn w:val="Normale"/>
    <w:link w:val="PidipaginaCarattere"/>
    <w:uiPriority w:val="99"/>
    <w:unhideWhenUsed/>
    <w:rsid w:val="0097746E"/>
    <w:pPr>
      <w:tabs>
        <w:tab w:val="center" w:pos="4819"/>
        <w:tab w:val="right" w:pos="9638"/>
      </w:tabs>
      <w:spacing w:line="240" w:lineRule="auto"/>
    </w:pPr>
  </w:style>
  <w:style w:type="character" w:customStyle="1" w:styleId="PidipaginaCarattere">
    <w:name w:val="Piè di pagina Carattere"/>
    <w:basedOn w:val="Caratterepredefinitoparagrafo"/>
    <w:link w:val="Pidipagina"/>
    <w:uiPriority w:val="99"/>
    <w:rsid w:val="0097746E"/>
  </w:style>
  <w:style w:type="paragraph" w:styleId="Testofumetto">
    <w:name w:val="Balloon Text"/>
    <w:basedOn w:val="Normale"/>
    <w:link w:val="TestofumettoCarattere"/>
    <w:uiPriority w:val="99"/>
    <w:semiHidden/>
    <w:unhideWhenUsed/>
    <w:rsid w:val="00D6481E"/>
    <w:pPr>
      <w:spacing w:line="240" w:lineRule="auto"/>
    </w:pPr>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D6481E"/>
    <w:rPr>
      <w:rFonts w:ascii="Lucida Grande" w:hAnsi="Lucida Grande" w:cs="Lucida Grande"/>
      <w:sz w:val="18"/>
      <w:szCs w:val="18"/>
    </w:rPr>
  </w:style>
  <w:style w:type="character" w:styleId="Collegamentoipertestuale">
    <w:name w:val="Hyperlink"/>
    <w:basedOn w:val="Caratterepredefinitoparagrafo"/>
    <w:uiPriority w:val="99"/>
    <w:unhideWhenUsed/>
    <w:rsid w:val="00650F7D"/>
    <w:rPr>
      <w:color w:val="0000FF" w:themeColor="hyperlink"/>
      <w:u w:val="single"/>
    </w:rPr>
  </w:style>
  <w:style w:type="paragraph" w:styleId="Revisione">
    <w:name w:val="Revision"/>
    <w:hidden/>
    <w:uiPriority w:val="99"/>
    <w:semiHidden/>
    <w:rsid w:val="008D0F87"/>
    <w:pPr>
      <w:spacing w:after="0" w:line="240" w:lineRule="auto"/>
    </w:pPr>
    <w:rPr>
      <w:rFonts w:ascii="Myriad Pro Light" w:hAnsi="Myriad Pro Light"/>
      <w:sz w:val="20"/>
      <w:szCs w:val="20"/>
    </w:rPr>
  </w:style>
  <w:style w:type="character" w:customStyle="1" w:styleId="Menzionenonrisolta1">
    <w:name w:val="Menzione non risolta1"/>
    <w:basedOn w:val="Caratterepredefinitoparagrafo"/>
    <w:uiPriority w:val="99"/>
    <w:rsid w:val="00D22F27"/>
    <w:rPr>
      <w:color w:val="605E5C"/>
      <w:shd w:val="clear" w:color="auto" w:fill="E1DFDD"/>
    </w:rPr>
  </w:style>
  <w:style w:type="paragraph" w:styleId="NormaleWeb">
    <w:name w:val="Normal (Web)"/>
    <w:basedOn w:val="Normale"/>
    <w:uiPriority w:val="99"/>
    <w:unhideWhenUsed/>
    <w:rsid w:val="00A17750"/>
    <w:rPr>
      <w:rFonts w:ascii="Times New Roman" w:hAnsi="Times New Roman" w:cs="Times New Roman"/>
      <w:sz w:val="24"/>
      <w:szCs w:val="24"/>
    </w:rPr>
  </w:style>
  <w:style w:type="character" w:styleId="Collegamentovisitato">
    <w:name w:val="FollowedHyperlink"/>
    <w:basedOn w:val="Caratterepredefinitoparagrafo"/>
    <w:uiPriority w:val="99"/>
    <w:semiHidden/>
    <w:unhideWhenUsed/>
    <w:rsid w:val="00E7368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50F7D"/>
    <w:pPr>
      <w:spacing w:after="0"/>
    </w:pPr>
    <w:rPr>
      <w:rFonts w:ascii="Myriad Pro Light" w:hAnsi="Myriad Pro Light"/>
      <w:sz w:val="20"/>
      <w:szCs w:val="20"/>
    </w:rPr>
  </w:style>
  <w:style w:type="paragraph" w:styleId="Titolo1">
    <w:name w:val="heading 1"/>
    <w:basedOn w:val="Normale"/>
    <w:next w:val="Normale"/>
    <w:link w:val="Titolo1Carattere"/>
    <w:autoRedefine/>
    <w:uiPriority w:val="9"/>
    <w:qFormat/>
    <w:rsid w:val="0008469E"/>
    <w:pPr>
      <w:keepNext/>
      <w:keepLines/>
      <w:numPr>
        <w:numId w:val="1"/>
      </w:numPr>
      <w:spacing w:before="480"/>
      <w:outlineLvl w:val="0"/>
    </w:pPr>
    <w:rPr>
      <w:rFonts w:ascii="Calibri" w:eastAsiaTheme="majorEastAsia" w:hAnsi="Calibri" w:cstheme="majorBidi"/>
      <w:b/>
      <w:bCs/>
      <w:color w:val="336699"/>
      <w:sz w:val="32"/>
      <w:szCs w:val="28"/>
    </w:rPr>
  </w:style>
  <w:style w:type="paragraph" w:styleId="Titolo2">
    <w:name w:val="heading 2"/>
    <w:basedOn w:val="Normale"/>
    <w:link w:val="Titolo2Carattere"/>
    <w:autoRedefine/>
    <w:uiPriority w:val="9"/>
    <w:qFormat/>
    <w:rsid w:val="0008469E"/>
    <w:pPr>
      <w:numPr>
        <w:ilvl w:val="1"/>
        <w:numId w:val="2"/>
      </w:numPr>
      <w:spacing w:before="313" w:after="125" w:line="360" w:lineRule="auto"/>
      <w:outlineLvl w:val="1"/>
    </w:pPr>
    <w:rPr>
      <w:rFonts w:ascii="Calibri" w:eastAsia="Times New Roman" w:hAnsi="Calibri" w:cs="Times New Roman"/>
      <w:b/>
      <w:sz w:val="28"/>
      <w:szCs w:val="42"/>
      <w:lang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
    <w:rsid w:val="0008469E"/>
    <w:rPr>
      <w:rFonts w:ascii="Calibri" w:eastAsiaTheme="majorEastAsia" w:hAnsi="Calibri" w:cstheme="majorBidi"/>
      <w:b/>
      <w:bCs/>
      <w:color w:val="336699"/>
      <w:sz w:val="32"/>
      <w:szCs w:val="28"/>
    </w:rPr>
  </w:style>
  <w:style w:type="character" w:customStyle="1" w:styleId="Titolo2Carattere">
    <w:name w:val="Titolo 2 Carattere"/>
    <w:basedOn w:val="Caratterepredefinitoparagrafo"/>
    <w:link w:val="Titolo2"/>
    <w:uiPriority w:val="9"/>
    <w:rsid w:val="0008469E"/>
    <w:rPr>
      <w:rFonts w:ascii="Calibri" w:eastAsia="Times New Roman" w:hAnsi="Calibri" w:cs="Times New Roman"/>
      <w:b/>
      <w:sz w:val="28"/>
      <w:szCs w:val="42"/>
      <w:lang w:eastAsia="it-IT"/>
    </w:rPr>
  </w:style>
  <w:style w:type="paragraph" w:styleId="Didascalia">
    <w:name w:val="caption"/>
    <w:basedOn w:val="Normale"/>
    <w:next w:val="Normale"/>
    <w:uiPriority w:val="35"/>
    <w:semiHidden/>
    <w:unhideWhenUsed/>
    <w:qFormat/>
    <w:rsid w:val="0008469E"/>
    <w:pPr>
      <w:spacing w:line="240" w:lineRule="auto"/>
    </w:pPr>
    <w:rPr>
      <w:b/>
      <w:bCs/>
      <w:color w:val="4F81BD" w:themeColor="accent1"/>
      <w:sz w:val="18"/>
      <w:szCs w:val="18"/>
    </w:rPr>
  </w:style>
  <w:style w:type="character" w:styleId="Enfasigrassetto">
    <w:name w:val="Strong"/>
    <w:basedOn w:val="Caratterepredefinitoparagrafo"/>
    <w:uiPriority w:val="22"/>
    <w:qFormat/>
    <w:rsid w:val="0008469E"/>
    <w:rPr>
      <w:b/>
      <w:bCs/>
    </w:rPr>
  </w:style>
  <w:style w:type="paragraph" w:styleId="Nessunaspaziatura">
    <w:name w:val="No Spacing"/>
    <w:link w:val="NessunaspaziaturaCarattere"/>
    <w:uiPriority w:val="1"/>
    <w:qFormat/>
    <w:rsid w:val="0008469E"/>
    <w:pPr>
      <w:spacing w:after="0" w:line="240" w:lineRule="auto"/>
    </w:pPr>
    <w:rPr>
      <w:rFonts w:eastAsiaTheme="minorEastAsia"/>
    </w:rPr>
  </w:style>
  <w:style w:type="character" w:customStyle="1" w:styleId="NessunaspaziaturaCarattere">
    <w:name w:val="Nessuna spaziatura Carattere"/>
    <w:basedOn w:val="Caratterepredefinitoparagrafo"/>
    <w:link w:val="Nessunaspaziatura"/>
    <w:uiPriority w:val="1"/>
    <w:rsid w:val="0008469E"/>
    <w:rPr>
      <w:rFonts w:eastAsiaTheme="minorEastAsia"/>
    </w:rPr>
  </w:style>
  <w:style w:type="paragraph" w:styleId="Paragrafoelenco">
    <w:name w:val="List Paragraph"/>
    <w:basedOn w:val="Normale"/>
    <w:uiPriority w:val="34"/>
    <w:qFormat/>
    <w:rsid w:val="0008469E"/>
    <w:pPr>
      <w:ind w:left="720"/>
      <w:contextualSpacing/>
    </w:pPr>
  </w:style>
  <w:style w:type="paragraph" w:styleId="Intestazione">
    <w:name w:val="header"/>
    <w:basedOn w:val="Normale"/>
    <w:link w:val="IntestazioneCarattere"/>
    <w:uiPriority w:val="99"/>
    <w:unhideWhenUsed/>
    <w:rsid w:val="0097746E"/>
    <w:pPr>
      <w:tabs>
        <w:tab w:val="center" w:pos="4819"/>
        <w:tab w:val="right" w:pos="9638"/>
      </w:tabs>
      <w:spacing w:line="240" w:lineRule="auto"/>
    </w:pPr>
  </w:style>
  <w:style w:type="character" w:customStyle="1" w:styleId="IntestazioneCarattere">
    <w:name w:val="Intestazione Carattere"/>
    <w:basedOn w:val="Caratterepredefinitoparagrafo"/>
    <w:link w:val="Intestazione"/>
    <w:uiPriority w:val="99"/>
    <w:rsid w:val="0097746E"/>
  </w:style>
  <w:style w:type="paragraph" w:styleId="Pidipagina">
    <w:name w:val="footer"/>
    <w:basedOn w:val="Normale"/>
    <w:link w:val="PidipaginaCarattere"/>
    <w:uiPriority w:val="99"/>
    <w:unhideWhenUsed/>
    <w:rsid w:val="0097746E"/>
    <w:pPr>
      <w:tabs>
        <w:tab w:val="center" w:pos="4819"/>
        <w:tab w:val="right" w:pos="9638"/>
      </w:tabs>
      <w:spacing w:line="240" w:lineRule="auto"/>
    </w:pPr>
  </w:style>
  <w:style w:type="character" w:customStyle="1" w:styleId="PidipaginaCarattere">
    <w:name w:val="Piè di pagina Carattere"/>
    <w:basedOn w:val="Caratterepredefinitoparagrafo"/>
    <w:link w:val="Pidipagina"/>
    <w:uiPriority w:val="99"/>
    <w:rsid w:val="0097746E"/>
  </w:style>
  <w:style w:type="paragraph" w:styleId="Testofumetto">
    <w:name w:val="Balloon Text"/>
    <w:basedOn w:val="Normale"/>
    <w:link w:val="TestofumettoCarattere"/>
    <w:uiPriority w:val="99"/>
    <w:semiHidden/>
    <w:unhideWhenUsed/>
    <w:rsid w:val="00D6481E"/>
    <w:pPr>
      <w:spacing w:line="240" w:lineRule="auto"/>
    </w:pPr>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D6481E"/>
    <w:rPr>
      <w:rFonts w:ascii="Lucida Grande" w:hAnsi="Lucida Grande" w:cs="Lucida Grande"/>
      <w:sz w:val="18"/>
      <w:szCs w:val="18"/>
    </w:rPr>
  </w:style>
  <w:style w:type="character" w:styleId="Collegamentoipertestuale">
    <w:name w:val="Hyperlink"/>
    <w:basedOn w:val="Caratterepredefinitoparagrafo"/>
    <w:uiPriority w:val="99"/>
    <w:unhideWhenUsed/>
    <w:rsid w:val="00650F7D"/>
    <w:rPr>
      <w:color w:val="0000FF" w:themeColor="hyperlink"/>
      <w:u w:val="single"/>
    </w:rPr>
  </w:style>
  <w:style w:type="paragraph" w:styleId="Revisione">
    <w:name w:val="Revision"/>
    <w:hidden/>
    <w:uiPriority w:val="99"/>
    <w:semiHidden/>
    <w:rsid w:val="008D0F87"/>
    <w:pPr>
      <w:spacing w:after="0" w:line="240" w:lineRule="auto"/>
    </w:pPr>
    <w:rPr>
      <w:rFonts w:ascii="Myriad Pro Light" w:hAnsi="Myriad Pro Light"/>
      <w:sz w:val="20"/>
      <w:szCs w:val="20"/>
    </w:rPr>
  </w:style>
  <w:style w:type="character" w:customStyle="1" w:styleId="Menzionenonrisolta1">
    <w:name w:val="Menzione non risolta1"/>
    <w:basedOn w:val="Caratterepredefinitoparagrafo"/>
    <w:uiPriority w:val="99"/>
    <w:rsid w:val="00D22F27"/>
    <w:rPr>
      <w:color w:val="605E5C"/>
      <w:shd w:val="clear" w:color="auto" w:fill="E1DFDD"/>
    </w:rPr>
  </w:style>
  <w:style w:type="paragraph" w:styleId="NormaleWeb">
    <w:name w:val="Normal (Web)"/>
    <w:basedOn w:val="Normale"/>
    <w:uiPriority w:val="99"/>
    <w:unhideWhenUsed/>
    <w:rsid w:val="00A17750"/>
    <w:rPr>
      <w:rFonts w:ascii="Times New Roman" w:hAnsi="Times New Roman" w:cs="Times New Roman"/>
      <w:sz w:val="24"/>
      <w:szCs w:val="24"/>
    </w:rPr>
  </w:style>
  <w:style w:type="character" w:styleId="Collegamentovisitato">
    <w:name w:val="FollowedHyperlink"/>
    <w:basedOn w:val="Caratterepredefinitoparagrafo"/>
    <w:uiPriority w:val="99"/>
    <w:semiHidden/>
    <w:unhideWhenUsed/>
    <w:rsid w:val="00E736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879026">
      <w:bodyDiv w:val="1"/>
      <w:marLeft w:val="0"/>
      <w:marRight w:val="0"/>
      <w:marTop w:val="0"/>
      <w:marBottom w:val="0"/>
      <w:divBdr>
        <w:top w:val="none" w:sz="0" w:space="0" w:color="auto"/>
        <w:left w:val="none" w:sz="0" w:space="0" w:color="auto"/>
        <w:bottom w:val="none" w:sz="0" w:space="0" w:color="auto"/>
        <w:right w:val="none" w:sz="0" w:space="0" w:color="auto"/>
      </w:divBdr>
    </w:div>
    <w:div w:id="465659382">
      <w:bodyDiv w:val="1"/>
      <w:marLeft w:val="0"/>
      <w:marRight w:val="0"/>
      <w:marTop w:val="0"/>
      <w:marBottom w:val="0"/>
      <w:divBdr>
        <w:top w:val="none" w:sz="0" w:space="0" w:color="auto"/>
        <w:left w:val="none" w:sz="0" w:space="0" w:color="auto"/>
        <w:bottom w:val="none" w:sz="0" w:space="0" w:color="auto"/>
        <w:right w:val="none" w:sz="0" w:space="0" w:color="auto"/>
      </w:divBdr>
    </w:div>
    <w:div w:id="974486080">
      <w:bodyDiv w:val="1"/>
      <w:marLeft w:val="0"/>
      <w:marRight w:val="0"/>
      <w:marTop w:val="0"/>
      <w:marBottom w:val="0"/>
      <w:divBdr>
        <w:top w:val="none" w:sz="0" w:space="0" w:color="auto"/>
        <w:left w:val="none" w:sz="0" w:space="0" w:color="auto"/>
        <w:bottom w:val="none" w:sz="0" w:space="0" w:color="auto"/>
        <w:right w:val="none" w:sz="0" w:space="0" w:color="auto"/>
      </w:divBdr>
    </w:div>
    <w:div w:id="1026907186">
      <w:bodyDiv w:val="1"/>
      <w:marLeft w:val="0"/>
      <w:marRight w:val="0"/>
      <w:marTop w:val="0"/>
      <w:marBottom w:val="0"/>
      <w:divBdr>
        <w:top w:val="none" w:sz="0" w:space="0" w:color="auto"/>
        <w:left w:val="none" w:sz="0" w:space="0" w:color="auto"/>
        <w:bottom w:val="none" w:sz="0" w:space="0" w:color="auto"/>
        <w:right w:val="none" w:sz="0" w:space="0" w:color="auto"/>
      </w:divBdr>
    </w:div>
    <w:div w:id="1040595996">
      <w:bodyDiv w:val="1"/>
      <w:marLeft w:val="0"/>
      <w:marRight w:val="0"/>
      <w:marTop w:val="0"/>
      <w:marBottom w:val="0"/>
      <w:divBdr>
        <w:top w:val="none" w:sz="0" w:space="0" w:color="auto"/>
        <w:left w:val="none" w:sz="0" w:space="0" w:color="auto"/>
        <w:bottom w:val="none" w:sz="0" w:space="0" w:color="auto"/>
        <w:right w:val="none" w:sz="0" w:space="0" w:color="auto"/>
      </w:divBdr>
    </w:div>
    <w:div w:id="1594627299">
      <w:bodyDiv w:val="1"/>
      <w:marLeft w:val="0"/>
      <w:marRight w:val="0"/>
      <w:marTop w:val="0"/>
      <w:marBottom w:val="0"/>
      <w:divBdr>
        <w:top w:val="none" w:sz="0" w:space="0" w:color="auto"/>
        <w:left w:val="none" w:sz="0" w:space="0" w:color="auto"/>
        <w:bottom w:val="none" w:sz="0" w:space="0" w:color="auto"/>
        <w:right w:val="none" w:sz="0" w:space="0" w:color="auto"/>
      </w:divBdr>
    </w:div>
    <w:div w:id="1713915877">
      <w:bodyDiv w:val="1"/>
      <w:marLeft w:val="0"/>
      <w:marRight w:val="0"/>
      <w:marTop w:val="0"/>
      <w:marBottom w:val="0"/>
      <w:divBdr>
        <w:top w:val="none" w:sz="0" w:space="0" w:color="auto"/>
        <w:left w:val="none" w:sz="0" w:space="0" w:color="auto"/>
        <w:bottom w:val="none" w:sz="0" w:space="0" w:color="auto"/>
        <w:right w:val="none" w:sz="0" w:space="0" w:color="auto"/>
      </w:divBdr>
    </w:div>
    <w:div w:id="1944606559">
      <w:bodyDiv w:val="1"/>
      <w:marLeft w:val="0"/>
      <w:marRight w:val="0"/>
      <w:marTop w:val="0"/>
      <w:marBottom w:val="0"/>
      <w:divBdr>
        <w:top w:val="none" w:sz="0" w:space="0" w:color="auto"/>
        <w:left w:val="none" w:sz="0" w:space="0" w:color="auto"/>
        <w:bottom w:val="none" w:sz="0" w:space="0" w:color="auto"/>
        <w:right w:val="none" w:sz="0" w:space="0" w:color="auto"/>
      </w:divBdr>
    </w:div>
    <w:div w:id="2046320948">
      <w:bodyDiv w:val="1"/>
      <w:marLeft w:val="0"/>
      <w:marRight w:val="0"/>
      <w:marTop w:val="0"/>
      <w:marBottom w:val="0"/>
      <w:divBdr>
        <w:top w:val="none" w:sz="0" w:space="0" w:color="auto"/>
        <w:left w:val="none" w:sz="0" w:space="0" w:color="auto"/>
        <w:bottom w:val="none" w:sz="0" w:space="0" w:color="auto"/>
        <w:right w:val="none" w:sz="0" w:space="0" w:color="auto"/>
      </w:divBdr>
    </w:div>
    <w:div w:id="2049186859">
      <w:bodyDiv w:val="1"/>
      <w:marLeft w:val="0"/>
      <w:marRight w:val="0"/>
      <w:marTop w:val="0"/>
      <w:marBottom w:val="0"/>
      <w:divBdr>
        <w:top w:val="none" w:sz="0" w:space="0" w:color="auto"/>
        <w:left w:val="none" w:sz="0" w:space="0" w:color="auto"/>
        <w:bottom w:val="none" w:sz="0" w:space="0" w:color="auto"/>
        <w:right w:val="none" w:sz="0" w:space="0" w:color="auto"/>
      </w:divBdr>
      <w:divsChild>
        <w:div w:id="1768773587">
          <w:marLeft w:val="0"/>
          <w:marRight w:val="0"/>
          <w:marTop w:val="0"/>
          <w:marBottom w:val="0"/>
          <w:divBdr>
            <w:top w:val="none" w:sz="0" w:space="0" w:color="auto"/>
            <w:left w:val="none" w:sz="0" w:space="0" w:color="auto"/>
            <w:bottom w:val="none" w:sz="0" w:space="0" w:color="auto"/>
            <w:right w:val="none" w:sz="0" w:space="0" w:color="auto"/>
          </w:divBdr>
        </w:div>
        <w:div w:id="1460952727">
          <w:marLeft w:val="0"/>
          <w:marRight w:val="0"/>
          <w:marTop w:val="0"/>
          <w:marBottom w:val="0"/>
          <w:divBdr>
            <w:top w:val="none" w:sz="0" w:space="0" w:color="auto"/>
            <w:left w:val="none" w:sz="0" w:space="0" w:color="auto"/>
            <w:bottom w:val="none" w:sz="0" w:space="0" w:color="auto"/>
            <w:right w:val="none" w:sz="0" w:space="0" w:color="auto"/>
          </w:divBdr>
          <w:divsChild>
            <w:div w:id="1861311853">
              <w:marLeft w:val="0"/>
              <w:marRight w:val="0"/>
              <w:marTop w:val="0"/>
              <w:marBottom w:val="0"/>
              <w:divBdr>
                <w:top w:val="none" w:sz="0" w:space="0" w:color="auto"/>
                <w:left w:val="none" w:sz="0" w:space="0" w:color="auto"/>
                <w:bottom w:val="none" w:sz="0" w:space="0" w:color="auto"/>
                <w:right w:val="none" w:sz="0" w:space="0" w:color="auto"/>
              </w:divBdr>
            </w:div>
            <w:div w:id="964385568">
              <w:marLeft w:val="0"/>
              <w:marRight w:val="0"/>
              <w:marTop w:val="0"/>
              <w:marBottom w:val="0"/>
              <w:divBdr>
                <w:top w:val="none" w:sz="0" w:space="0" w:color="auto"/>
                <w:left w:val="none" w:sz="0" w:space="0" w:color="auto"/>
                <w:bottom w:val="none" w:sz="0" w:space="0" w:color="auto"/>
                <w:right w:val="none" w:sz="0" w:space="0" w:color="auto"/>
              </w:divBdr>
            </w:div>
            <w:div w:id="2008552333">
              <w:marLeft w:val="0"/>
              <w:marRight w:val="0"/>
              <w:marTop w:val="0"/>
              <w:marBottom w:val="0"/>
              <w:divBdr>
                <w:top w:val="none" w:sz="0" w:space="0" w:color="auto"/>
                <w:left w:val="none" w:sz="0" w:space="0" w:color="auto"/>
                <w:bottom w:val="none" w:sz="0" w:space="0" w:color="auto"/>
                <w:right w:val="none" w:sz="0" w:space="0" w:color="auto"/>
              </w:divBdr>
            </w:div>
            <w:div w:id="107941512">
              <w:marLeft w:val="0"/>
              <w:marRight w:val="0"/>
              <w:marTop w:val="0"/>
              <w:marBottom w:val="0"/>
              <w:divBdr>
                <w:top w:val="none" w:sz="0" w:space="0" w:color="auto"/>
                <w:left w:val="none" w:sz="0" w:space="0" w:color="auto"/>
                <w:bottom w:val="none" w:sz="0" w:space="0" w:color="auto"/>
                <w:right w:val="none" w:sz="0" w:space="0" w:color="auto"/>
              </w:divBdr>
            </w:div>
            <w:div w:id="344786791">
              <w:marLeft w:val="0"/>
              <w:marRight w:val="0"/>
              <w:marTop w:val="0"/>
              <w:marBottom w:val="0"/>
              <w:divBdr>
                <w:top w:val="none" w:sz="0" w:space="0" w:color="auto"/>
                <w:left w:val="none" w:sz="0" w:space="0" w:color="auto"/>
                <w:bottom w:val="none" w:sz="0" w:space="0" w:color="auto"/>
                <w:right w:val="none" w:sz="0" w:space="0" w:color="auto"/>
              </w:divBdr>
            </w:div>
            <w:div w:id="301421468">
              <w:marLeft w:val="0"/>
              <w:marRight w:val="0"/>
              <w:marTop w:val="0"/>
              <w:marBottom w:val="0"/>
              <w:divBdr>
                <w:top w:val="none" w:sz="0" w:space="0" w:color="auto"/>
                <w:left w:val="none" w:sz="0" w:space="0" w:color="auto"/>
                <w:bottom w:val="none" w:sz="0" w:space="0" w:color="auto"/>
                <w:right w:val="none" w:sz="0" w:space="0" w:color="auto"/>
              </w:divBdr>
            </w:div>
            <w:div w:id="568658693">
              <w:marLeft w:val="0"/>
              <w:marRight w:val="0"/>
              <w:marTop w:val="0"/>
              <w:marBottom w:val="0"/>
              <w:divBdr>
                <w:top w:val="none" w:sz="0" w:space="0" w:color="auto"/>
                <w:left w:val="none" w:sz="0" w:space="0" w:color="auto"/>
                <w:bottom w:val="none" w:sz="0" w:space="0" w:color="auto"/>
                <w:right w:val="none" w:sz="0" w:space="0" w:color="auto"/>
              </w:divBdr>
            </w:div>
            <w:div w:id="1027756537">
              <w:marLeft w:val="0"/>
              <w:marRight w:val="0"/>
              <w:marTop w:val="0"/>
              <w:marBottom w:val="0"/>
              <w:divBdr>
                <w:top w:val="none" w:sz="0" w:space="0" w:color="auto"/>
                <w:left w:val="none" w:sz="0" w:space="0" w:color="auto"/>
                <w:bottom w:val="none" w:sz="0" w:space="0" w:color="auto"/>
                <w:right w:val="none" w:sz="0" w:space="0" w:color="auto"/>
              </w:divBdr>
            </w:div>
            <w:div w:id="1430396718">
              <w:marLeft w:val="0"/>
              <w:marRight w:val="0"/>
              <w:marTop w:val="0"/>
              <w:marBottom w:val="0"/>
              <w:divBdr>
                <w:top w:val="none" w:sz="0" w:space="0" w:color="auto"/>
                <w:left w:val="none" w:sz="0" w:space="0" w:color="auto"/>
                <w:bottom w:val="none" w:sz="0" w:space="0" w:color="auto"/>
                <w:right w:val="none" w:sz="0" w:space="0" w:color="auto"/>
              </w:divBdr>
            </w:div>
            <w:div w:id="830290541">
              <w:marLeft w:val="0"/>
              <w:marRight w:val="0"/>
              <w:marTop w:val="0"/>
              <w:marBottom w:val="0"/>
              <w:divBdr>
                <w:top w:val="none" w:sz="0" w:space="0" w:color="auto"/>
                <w:left w:val="none" w:sz="0" w:space="0" w:color="auto"/>
                <w:bottom w:val="none" w:sz="0" w:space="0" w:color="auto"/>
                <w:right w:val="none" w:sz="0" w:space="0" w:color="auto"/>
              </w:divBdr>
            </w:div>
            <w:div w:id="321741231">
              <w:marLeft w:val="0"/>
              <w:marRight w:val="0"/>
              <w:marTop w:val="0"/>
              <w:marBottom w:val="0"/>
              <w:divBdr>
                <w:top w:val="none" w:sz="0" w:space="0" w:color="auto"/>
                <w:left w:val="none" w:sz="0" w:space="0" w:color="auto"/>
                <w:bottom w:val="none" w:sz="0" w:space="0" w:color="auto"/>
                <w:right w:val="none" w:sz="0" w:space="0" w:color="auto"/>
              </w:divBdr>
            </w:div>
            <w:div w:id="732703516">
              <w:marLeft w:val="0"/>
              <w:marRight w:val="0"/>
              <w:marTop w:val="0"/>
              <w:marBottom w:val="0"/>
              <w:divBdr>
                <w:top w:val="none" w:sz="0" w:space="0" w:color="auto"/>
                <w:left w:val="none" w:sz="0" w:space="0" w:color="auto"/>
                <w:bottom w:val="none" w:sz="0" w:space="0" w:color="auto"/>
                <w:right w:val="none" w:sz="0" w:space="0" w:color="auto"/>
              </w:divBdr>
            </w:div>
            <w:div w:id="1661614366">
              <w:marLeft w:val="0"/>
              <w:marRight w:val="0"/>
              <w:marTop w:val="0"/>
              <w:marBottom w:val="0"/>
              <w:divBdr>
                <w:top w:val="none" w:sz="0" w:space="0" w:color="auto"/>
                <w:left w:val="none" w:sz="0" w:space="0" w:color="auto"/>
                <w:bottom w:val="none" w:sz="0" w:space="0" w:color="auto"/>
                <w:right w:val="none" w:sz="0" w:space="0" w:color="auto"/>
              </w:divBdr>
            </w:div>
            <w:div w:id="1584296322">
              <w:marLeft w:val="0"/>
              <w:marRight w:val="0"/>
              <w:marTop w:val="0"/>
              <w:marBottom w:val="0"/>
              <w:divBdr>
                <w:top w:val="none" w:sz="0" w:space="0" w:color="auto"/>
                <w:left w:val="none" w:sz="0" w:space="0" w:color="auto"/>
                <w:bottom w:val="none" w:sz="0" w:space="0" w:color="auto"/>
                <w:right w:val="none" w:sz="0" w:space="0" w:color="auto"/>
              </w:divBdr>
            </w:div>
            <w:div w:id="998268619">
              <w:marLeft w:val="0"/>
              <w:marRight w:val="0"/>
              <w:marTop w:val="0"/>
              <w:marBottom w:val="0"/>
              <w:divBdr>
                <w:top w:val="none" w:sz="0" w:space="0" w:color="auto"/>
                <w:left w:val="none" w:sz="0" w:space="0" w:color="auto"/>
                <w:bottom w:val="none" w:sz="0" w:space="0" w:color="auto"/>
                <w:right w:val="none" w:sz="0" w:space="0" w:color="auto"/>
              </w:divBdr>
            </w:div>
            <w:div w:id="909651573">
              <w:marLeft w:val="0"/>
              <w:marRight w:val="0"/>
              <w:marTop w:val="0"/>
              <w:marBottom w:val="0"/>
              <w:divBdr>
                <w:top w:val="none" w:sz="0" w:space="0" w:color="auto"/>
                <w:left w:val="none" w:sz="0" w:space="0" w:color="auto"/>
                <w:bottom w:val="none" w:sz="0" w:space="0" w:color="auto"/>
                <w:right w:val="none" w:sz="0" w:space="0" w:color="auto"/>
              </w:divBdr>
            </w:div>
            <w:div w:id="1579359459">
              <w:marLeft w:val="0"/>
              <w:marRight w:val="0"/>
              <w:marTop w:val="0"/>
              <w:marBottom w:val="0"/>
              <w:divBdr>
                <w:top w:val="none" w:sz="0" w:space="0" w:color="auto"/>
                <w:left w:val="none" w:sz="0" w:space="0" w:color="auto"/>
                <w:bottom w:val="none" w:sz="0" w:space="0" w:color="auto"/>
                <w:right w:val="none" w:sz="0" w:space="0" w:color="auto"/>
              </w:divBdr>
            </w:div>
            <w:div w:id="1160848524">
              <w:marLeft w:val="0"/>
              <w:marRight w:val="0"/>
              <w:marTop w:val="0"/>
              <w:marBottom w:val="0"/>
              <w:divBdr>
                <w:top w:val="none" w:sz="0" w:space="0" w:color="auto"/>
                <w:left w:val="none" w:sz="0" w:space="0" w:color="auto"/>
                <w:bottom w:val="none" w:sz="0" w:space="0" w:color="auto"/>
                <w:right w:val="none" w:sz="0" w:space="0" w:color="auto"/>
              </w:divBdr>
            </w:div>
            <w:div w:id="319122073">
              <w:marLeft w:val="0"/>
              <w:marRight w:val="0"/>
              <w:marTop w:val="0"/>
              <w:marBottom w:val="0"/>
              <w:divBdr>
                <w:top w:val="none" w:sz="0" w:space="0" w:color="auto"/>
                <w:left w:val="none" w:sz="0" w:space="0" w:color="auto"/>
                <w:bottom w:val="none" w:sz="0" w:space="0" w:color="auto"/>
                <w:right w:val="none" w:sz="0" w:space="0" w:color="auto"/>
              </w:divBdr>
            </w:div>
            <w:div w:id="653223287">
              <w:marLeft w:val="0"/>
              <w:marRight w:val="0"/>
              <w:marTop w:val="0"/>
              <w:marBottom w:val="0"/>
              <w:divBdr>
                <w:top w:val="none" w:sz="0" w:space="0" w:color="auto"/>
                <w:left w:val="none" w:sz="0" w:space="0" w:color="auto"/>
                <w:bottom w:val="none" w:sz="0" w:space="0" w:color="auto"/>
                <w:right w:val="none" w:sz="0" w:space="0" w:color="auto"/>
              </w:divBdr>
            </w:div>
            <w:div w:id="681081266">
              <w:marLeft w:val="0"/>
              <w:marRight w:val="0"/>
              <w:marTop w:val="0"/>
              <w:marBottom w:val="0"/>
              <w:divBdr>
                <w:top w:val="none" w:sz="0" w:space="0" w:color="auto"/>
                <w:left w:val="none" w:sz="0" w:space="0" w:color="auto"/>
                <w:bottom w:val="none" w:sz="0" w:space="0" w:color="auto"/>
                <w:right w:val="none" w:sz="0" w:space="0" w:color="auto"/>
              </w:divBdr>
            </w:div>
            <w:div w:id="1006131260">
              <w:marLeft w:val="0"/>
              <w:marRight w:val="0"/>
              <w:marTop w:val="0"/>
              <w:marBottom w:val="0"/>
              <w:divBdr>
                <w:top w:val="none" w:sz="0" w:space="0" w:color="auto"/>
                <w:left w:val="none" w:sz="0" w:space="0" w:color="auto"/>
                <w:bottom w:val="none" w:sz="0" w:space="0" w:color="auto"/>
                <w:right w:val="none" w:sz="0" w:space="0" w:color="auto"/>
              </w:divBdr>
            </w:div>
            <w:div w:id="623199906">
              <w:marLeft w:val="0"/>
              <w:marRight w:val="0"/>
              <w:marTop w:val="0"/>
              <w:marBottom w:val="0"/>
              <w:divBdr>
                <w:top w:val="none" w:sz="0" w:space="0" w:color="auto"/>
                <w:left w:val="none" w:sz="0" w:space="0" w:color="auto"/>
                <w:bottom w:val="none" w:sz="0" w:space="0" w:color="auto"/>
                <w:right w:val="none" w:sz="0" w:space="0" w:color="auto"/>
              </w:divBdr>
            </w:div>
            <w:div w:id="1240946267">
              <w:marLeft w:val="0"/>
              <w:marRight w:val="0"/>
              <w:marTop w:val="0"/>
              <w:marBottom w:val="0"/>
              <w:divBdr>
                <w:top w:val="none" w:sz="0" w:space="0" w:color="auto"/>
                <w:left w:val="none" w:sz="0" w:space="0" w:color="auto"/>
                <w:bottom w:val="none" w:sz="0" w:space="0" w:color="auto"/>
                <w:right w:val="none" w:sz="0" w:space="0" w:color="auto"/>
              </w:divBdr>
            </w:div>
            <w:div w:id="79758653">
              <w:marLeft w:val="0"/>
              <w:marRight w:val="0"/>
              <w:marTop w:val="0"/>
              <w:marBottom w:val="0"/>
              <w:divBdr>
                <w:top w:val="none" w:sz="0" w:space="0" w:color="auto"/>
                <w:left w:val="none" w:sz="0" w:space="0" w:color="auto"/>
                <w:bottom w:val="none" w:sz="0" w:space="0" w:color="auto"/>
                <w:right w:val="none" w:sz="0" w:space="0" w:color="auto"/>
              </w:divBdr>
            </w:div>
            <w:div w:id="51269495">
              <w:marLeft w:val="0"/>
              <w:marRight w:val="0"/>
              <w:marTop w:val="0"/>
              <w:marBottom w:val="0"/>
              <w:divBdr>
                <w:top w:val="none" w:sz="0" w:space="0" w:color="auto"/>
                <w:left w:val="none" w:sz="0" w:space="0" w:color="auto"/>
                <w:bottom w:val="none" w:sz="0" w:space="0" w:color="auto"/>
                <w:right w:val="none" w:sz="0" w:space="0" w:color="auto"/>
              </w:divBdr>
            </w:div>
            <w:div w:id="878542789">
              <w:marLeft w:val="0"/>
              <w:marRight w:val="0"/>
              <w:marTop w:val="0"/>
              <w:marBottom w:val="0"/>
              <w:divBdr>
                <w:top w:val="none" w:sz="0" w:space="0" w:color="auto"/>
                <w:left w:val="none" w:sz="0" w:space="0" w:color="auto"/>
                <w:bottom w:val="none" w:sz="0" w:space="0" w:color="auto"/>
                <w:right w:val="none" w:sz="0" w:space="0" w:color="auto"/>
              </w:divBdr>
            </w:div>
            <w:div w:id="1641691750">
              <w:marLeft w:val="0"/>
              <w:marRight w:val="0"/>
              <w:marTop w:val="0"/>
              <w:marBottom w:val="0"/>
              <w:divBdr>
                <w:top w:val="none" w:sz="0" w:space="0" w:color="auto"/>
                <w:left w:val="none" w:sz="0" w:space="0" w:color="auto"/>
                <w:bottom w:val="none" w:sz="0" w:space="0" w:color="auto"/>
                <w:right w:val="none" w:sz="0" w:space="0" w:color="auto"/>
              </w:divBdr>
            </w:div>
          </w:divsChild>
        </w:div>
        <w:div w:id="15821048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theme" Target="theme/theme1.xml"/><Relationship Id="rId21" Type="http://schemas.microsoft.com/office/2011/relationships/people" Target="people.xml"/><Relationship Id="rId10" Type="http://schemas.openxmlformats.org/officeDocument/2006/relationships/hyperlink" Target="https://www.ecsa-conference.eu/)" TargetMode="External"/><Relationship Id="rId11" Type="http://schemas.openxmlformats.org/officeDocument/2006/relationships/hyperlink" Target="http://www.triesteconoscenza.it" TargetMode="External"/><Relationship Id="rId12" Type="http://schemas.openxmlformats.org/officeDocument/2006/relationships/hyperlink" Target="http://www.inogs.it/it/content/noce-di-mare" TargetMode="External"/><Relationship Id="rId13" Type="http://schemas.openxmlformats.org/officeDocument/2006/relationships/hyperlink" Target="mailto:comunicazione@medialab.sissa.it" TargetMode="External"/><Relationship Id="rId14" Type="http://schemas.openxmlformats.org/officeDocument/2006/relationships/hyperlink" Target="mailto:dacol@studiosandrinelli.com" TargetMode="External"/><Relationship Id="rId15" Type="http://schemas.openxmlformats.org/officeDocument/2006/relationships/hyperlink" Target="mailto:fpetrera@inogs.it"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header" Target="head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Modulo">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odulo">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odul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D6AEC-76D5-9842-80EC-CAD70614B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771</Words>
  <Characters>4395</Characters>
  <Application>Microsoft Macintosh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test drive</cp:lastModifiedBy>
  <cp:revision>2</cp:revision>
  <cp:lastPrinted>2012-03-05T16:40:00Z</cp:lastPrinted>
  <dcterms:created xsi:type="dcterms:W3CDTF">2020-02-03T12:16:00Z</dcterms:created>
  <dcterms:modified xsi:type="dcterms:W3CDTF">2020-02-03T12:16:00Z</dcterms:modified>
</cp:coreProperties>
</file>